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79E1B" w14:textId="77777777" w:rsidR="00567C9F" w:rsidRDefault="00567C9F" w:rsidP="00567C9F">
      <w:pPr>
        <w:pStyle w:val="Titre"/>
        <w:jc w:val="left"/>
        <w:rPr>
          <w:b w:val="0"/>
          <w:sz w:val="32"/>
        </w:rPr>
      </w:pPr>
      <w:r>
        <w:rPr>
          <w:b w:val="0"/>
          <w:sz w:val="32"/>
        </w:rPr>
        <w:t>SERVICE PUBLIC DE WALLONIE</w:t>
      </w:r>
    </w:p>
    <w:p w14:paraId="1C995F5B" w14:textId="77777777" w:rsidR="00567C9F" w:rsidRDefault="00567C9F" w:rsidP="00567C9F">
      <w:pPr>
        <w:pStyle w:val="Titre"/>
        <w:rPr>
          <w:b w:val="0"/>
          <w:sz w:val="32"/>
        </w:rPr>
      </w:pPr>
    </w:p>
    <w:p w14:paraId="42EBEEF7" w14:textId="77777777" w:rsidR="00567C9F" w:rsidRDefault="00567C9F" w:rsidP="00567C9F">
      <w:pPr>
        <w:pStyle w:val="Titre"/>
        <w:rPr>
          <w:b w:val="0"/>
          <w:sz w:val="32"/>
        </w:rPr>
      </w:pPr>
    </w:p>
    <w:p w14:paraId="703B4974" w14:textId="77777777" w:rsidR="00567C9F" w:rsidRDefault="00567C9F" w:rsidP="00567C9F">
      <w:pPr>
        <w:pStyle w:val="Titre"/>
        <w:rPr>
          <w:b w:val="0"/>
          <w:sz w:val="32"/>
        </w:rPr>
      </w:pPr>
    </w:p>
    <w:p w14:paraId="2D7DCB2C" w14:textId="77777777" w:rsidR="00567C9F" w:rsidRDefault="00567C9F" w:rsidP="00567C9F">
      <w:pPr>
        <w:pStyle w:val="Titre"/>
        <w:rPr>
          <w:b w:val="0"/>
          <w:sz w:val="32"/>
        </w:rPr>
      </w:pPr>
    </w:p>
    <w:p w14:paraId="4DE81D57" w14:textId="77777777" w:rsidR="00B4227E" w:rsidRDefault="00B4227E" w:rsidP="00B4227E">
      <w:pPr>
        <w:jc w:val="center"/>
        <w:rPr>
          <w:rFonts w:ascii="Arial" w:hAnsi="Arial"/>
          <w:sz w:val="48"/>
        </w:rPr>
      </w:pPr>
      <w:r>
        <w:rPr>
          <w:rFonts w:ascii="Arial" w:hAnsi="Arial"/>
          <w:sz w:val="48"/>
        </w:rPr>
        <w:t>Service Public de Wallonie Intérieur et Action sociale</w:t>
      </w:r>
    </w:p>
    <w:p w14:paraId="5CBA81F3" w14:textId="77777777" w:rsidR="00567C9F" w:rsidRDefault="00567C9F" w:rsidP="00567C9F">
      <w:pPr>
        <w:jc w:val="center"/>
        <w:rPr>
          <w:rFonts w:ascii="Arial" w:hAnsi="Arial"/>
          <w:b/>
        </w:rPr>
      </w:pPr>
    </w:p>
    <w:p w14:paraId="7A181DF7" w14:textId="77777777" w:rsidR="00567C9F" w:rsidRDefault="00567C9F" w:rsidP="00567C9F">
      <w:pPr>
        <w:jc w:val="center"/>
        <w:rPr>
          <w:rFonts w:ascii="Arial" w:hAnsi="Arial"/>
          <w:b/>
        </w:rPr>
      </w:pPr>
    </w:p>
    <w:p w14:paraId="0A429301" w14:textId="77777777" w:rsidR="00567C9F" w:rsidRDefault="00567C9F" w:rsidP="00567C9F">
      <w:pPr>
        <w:jc w:val="center"/>
        <w:rPr>
          <w:rFonts w:ascii="Arial" w:hAnsi="Arial"/>
          <w:b/>
        </w:rPr>
      </w:pPr>
    </w:p>
    <w:p w14:paraId="370E5406" w14:textId="77777777" w:rsidR="00567C9F" w:rsidRDefault="00567C9F" w:rsidP="00567C9F">
      <w:pPr>
        <w:jc w:val="center"/>
        <w:rPr>
          <w:rFonts w:ascii="Arial" w:hAnsi="Arial"/>
          <w:b/>
        </w:rPr>
      </w:pPr>
    </w:p>
    <w:p w14:paraId="3BBA28AC" w14:textId="77777777" w:rsidR="00567C9F" w:rsidRDefault="00567C9F" w:rsidP="00567C9F">
      <w:pPr>
        <w:jc w:val="center"/>
        <w:rPr>
          <w:rFonts w:ascii="Arial" w:hAnsi="Arial"/>
          <w:b/>
        </w:rPr>
      </w:pPr>
    </w:p>
    <w:p w14:paraId="6FB714B1" w14:textId="77777777" w:rsidR="00567C9F" w:rsidRDefault="00567C9F" w:rsidP="00567C9F">
      <w:pPr>
        <w:jc w:val="center"/>
        <w:rPr>
          <w:rFonts w:ascii="Arial" w:hAnsi="Arial"/>
          <w:b/>
        </w:rPr>
      </w:pPr>
    </w:p>
    <w:p w14:paraId="5DA1ABB5" w14:textId="77777777" w:rsidR="00567C9F" w:rsidRDefault="00567C9F" w:rsidP="00567C9F">
      <w:pPr>
        <w:jc w:val="center"/>
        <w:rPr>
          <w:rFonts w:ascii="Arial" w:hAnsi="Arial"/>
          <w:b/>
        </w:rPr>
      </w:pPr>
    </w:p>
    <w:p w14:paraId="1E451DB1" w14:textId="77777777" w:rsidR="00567C9F" w:rsidRDefault="00567C9F" w:rsidP="00567C9F">
      <w:pPr>
        <w:jc w:val="center"/>
        <w:rPr>
          <w:rFonts w:ascii="Arial" w:hAnsi="Arial"/>
          <w:b/>
        </w:rPr>
      </w:pPr>
    </w:p>
    <w:p w14:paraId="5C90C818" w14:textId="77777777" w:rsidR="00567C9F" w:rsidRDefault="00567C9F" w:rsidP="00567C9F">
      <w:pPr>
        <w:jc w:val="center"/>
        <w:rPr>
          <w:rFonts w:ascii="Arial" w:hAnsi="Arial"/>
          <w:b/>
        </w:rPr>
      </w:pPr>
    </w:p>
    <w:p w14:paraId="395934C9" w14:textId="77777777" w:rsidR="00567C9F" w:rsidRDefault="00567C9F" w:rsidP="00567C9F">
      <w:pPr>
        <w:jc w:val="center"/>
        <w:rPr>
          <w:rFonts w:ascii="Arial" w:hAnsi="Arial"/>
          <w:b/>
        </w:rPr>
      </w:pPr>
    </w:p>
    <w:p w14:paraId="2E4AC45C" w14:textId="77777777" w:rsidR="00567C9F" w:rsidRDefault="00567C9F" w:rsidP="00567C9F">
      <w:pPr>
        <w:jc w:val="center"/>
        <w:rPr>
          <w:rFonts w:ascii="Arial" w:hAnsi="Arial"/>
          <w:b/>
        </w:rPr>
      </w:pPr>
    </w:p>
    <w:p w14:paraId="055BBFE3" w14:textId="77777777" w:rsidR="00567C9F" w:rsidRDefault="00567C9F" w:rsidP="00567C9F">
      <w:pPr>
        <w:jc w:val="center"/>
        <w:rPr>
          <w:rFonts w:ascii="Arial" w:hAnsi="Arial"/>
          <w:b/>
        </w:rPr>
      </w:pPr>
    </w:p>
    <w:p w14:paraId="2BDD1F5D"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5D08F997" w14:textId="77777777" w:rsidR="00567C9F" w:rsidRDefault="00567C9F" w:rsidP="00567C9F">
      <w:pPr>
        <w:pStyle w:val="Titre6"/>
        <w:rPr>
          <w:rFonts w:ascii="Arial" w:hAnsi="Arial"/>
        </w:rPr>
      </w:pPr>
      <w:r>
        <w:rPr>
          <w:rFonts w:ascii="Arial" w:hAnsi="Arial"/>
        </w:rPr>
        <w:t xml:space="preserve">MANUEL DES SUBVENTIONS </w:t>
      </w:r>
    </w:p>
    <w:p w14:paraId="3C5C08A5"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14:paraId="31C48646" w14:textId="77777777" w:rsidR="00567C9F" w:rsidRPr="00DE058C"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EN VIGUEUR A PARTIR DU 1</w:t>
      </w:r>
      <w:r w:rsidRPr="00DE058C">
        <w:rPr>
          <w:rFonts w:ascii="Arial" w:hAnsi="Arial"/>
          <w:b/>
          <w:sz w:val="36"/>
          <w:szCs w:val="36"/>
          <w:vertAlign w:val="superscript"/>
        </w:rPr>
        <w:t>er</w:t>
      </w:r>
      <w:r w:rsidR="00D90B3F">
        <w:rPr>
          <w:rFonts w:ascii="Arial" w:hAnsi="Arial"/>
          <w:b/>
          <w:sz w:val="36"/>
          <w:szCs w:val="36"/>
        </w:rPr>
        <w:t xml:space="preserve"> </w:t>
      </w:r>
      <w:r w:rsidR="00F12794">
        <w:rPr>
          <w:rFonts w:ascii="Arial" w:hAnsi="Arial"/>
          <w:b/>
          <w:sz w:val="36"/>
          <w:szCs w:val="36"/>
        </w:rPr>
        <w:t>JANVIER 2018</w:t>
      </w:r>
    </w:p>
    <w:p w14:paraId="5B5FE739" w14:textId="77777777" w:rsidR="000C3AFC" w:rsidRDefault="000C3AFC"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 xml:space="preserve">POUR </w:t>
      </w:r>
      <w:r w:rsidR="00290E66">
        <w:rPr>
          <w:rFonts w:ascii="Arial" w:hAnsi="Arial"/>
          <w:b/>
          <w:sz w:val="36"/>
          <w:szCs w:val="36"/>
        </w:rPr>
        <w:t>L’ORGANISME WALLON DE CONCERTATION DE L’AIDE ALIMENTAIRE</w:t>
      </w:r>
    </w:p>
    <w:p w14:paraId="09364D9A"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034BC2E6" w14:textId="77777777" w:rsidR="00567C9F" w:rsidRDefault="00567C9F" w:rsidP="00567C9F">
      <w:pPr>
        <w:jc w:val="center"/>
        <w:rPr>
          <w:rFonts w:ascii="Arial" w:hAnsi="Arial"/>
          <w:b/>
        </w:rPr>
      </w:pPr>
    </w:p>
    <w:p w14:paraId="0C809CA4" w14:textId="77777777" w:rsidR="00567C9F" w:rsidRPr="00115A18" w:rsidRDefault="00567C9F" w:rsidP="00567C9F">
      <w:pPr>
        <w:jc w:val="center"/>
        <w:rPr>
          <w:rFonts w:ascii="Arial" w:hAnsi="Arial"/>
          <w:b/>
        </w:rPr>
      </w:pPr>
    </w:p>
    <w:p w14:paraId="3D060411" w14:textId="77777777" w:rsidR="00567C9F" w:rsidRPr="00115A18" w:rsidRDefault="00567C9F" w:rsidP="00115A18">
      <w:pPr>
        <w:jc w:val="center"/>
        <w:rPr>
          <w:rFonts w:ascii="Arial" w:hAnsi="Arial"/>
          <w:b/>
        </w:rPr>
      </w:pPr>
    </w:p>
    <w:p w14:paraId="2AD6CB65" w14:textId="77777777" w:rsidR="00567C9F" w:rsidRPr="00115A18" w:rsidRDefault="00567C9F" w:rsidP="00115A18">
      <w:pPr>
        <w:jc w:val="center"/>
        <w:rPr>
          <w:rFonts w:ascii="Arial" w:hAnsi="Arial"/>
          <w:b/>
        </w:rPr>
      </w:pPr>
    </w:p>
    <w:p w14:paraId="0D45BA56" w14:textId="77777777" w:rsidR="00567C9F" w:rsidRPr="00115A18" w:rsidRDefault="00567C9F" w:rsidP="00115A18">
      <w:pPr>
        <w:jc w:val="center"/>
        <w:rPr>
          <w:rFonts w:ascii="Arial" w:hAnsi="Arial"/>
          <w:b/>
        </w:rPr>
      </w:pPr>
    </w:p>
    <w:p w14:paraId="470A2426" w14:textId="77777777" w:rsidR="00567C9F" w:rsidRPr="00115A18" w:rsidRDefault="00567C9F" w:rsidP="00115A18">
      <w:pPr>
        <w:jc w:val="center"/>
        <w:rPr>
          <w:rFonts w:ascii="Arial" w:hAnsi="Arial"/>
          <w:b/>
        </w:rPr>
      </w:pPr>
    </w:p>
    <w:p w14:paraId="6B199467" w14:textId="77777777" w:rsidR="00567C9F" w:rsidRPr="00115A18" w:rsidRDefault="00567C9F" w:rsidP="00115A18">
      <w:pPr>
        <w:jc w:val="center"/>
        <w:rPr>
          <w:rFonts w:ascii="Arial" w:hAnsi="Arial"/>
          <w:b/>
        </w:rPr>
      </w:pPr>
    </w:p>
    <w:p w14:paraId="4F5F2203" w14:textId="77777777" w:rsidR="00567C9F" w:rsidRPr="00115A18" w:rsidRDefault="00567C9F" w:rsidP="00115A18">
      <w:pPr>
        <w:jc w:val="center"/>
        <w:rPr>
          <w:rFonts w:ascii="Arial" w:hAnsi="Arial"/>
          <w:b/>
        </w:rPr>
      </w:pPr>
    </w:p>
    <w:p w14:paraId="0FA8AAD4" w14:textId="77777777" w:rsidR="00567C9F" w:rsidRDefault="00567C9F" w:rsidP="00567C9F">
      <w:pPr>
        <w:jc w:val="both"/>
        <w:rPr>
          <w:rFonts w:ascii="Arial" w:hAnsi="Arial"/>
        </w:rPr>
      </w:pPr>
      <w:r>
        <w:rPr>
          <w:rFonts w:ascii="Arial" w:hAnsi="Arial"/>
        </w:rPr>
        <w:t xml:space="preserve">SPW </w:t>
      </w:r>
      <w:r w:rsidR="00F12794">
        <w:rPr>
          <w:rFonts w:ascii="Arial" w:hAnsi="Arial"/>
        </w:rPr>
        <w:t>Action sociale</w:t>
      </w:r>
    </w:p>
    <w:p w14:paraId="54AE4368" w14:textId="77777777" w:rsidR="00567C9F" w:rsidRDefault="00567C9F" w:rsidP="00567C9F">
      <w:pPr>
        <w:jc w:val="both"/>
        <w:rPr>
          <w:rFonts w:ascii="Arial" w:hAnsi="Arial"/>
        </w:rPr>
      </w:pPr>
      <w:r>
        <w:rPr>
          <w:rFonts w:ascii="Arial" w:hAnsi="Arial"/>
        </w:rPr>
        <w:t xml:space="preserve">av. Gouverneur </w:t>
      </w:r>
      <w:proofErr w:type="spellStart"/>
      <w:r>
        <w:rPr>
          <w:rFonts w:ascii="Arial" w:hAnsi="Arial"/>
        </w:rPr>
        <w:t>Bovesse</w:t>
      </w:r>
      <w:proofErr w:type="spellEnd"/>
      <w:r>
        <w:rPr>
          <w:rFonts w:ascii="Arial" w:hAnsi="Arial"/>
        </w:rPr>
        <w:t>, 100</w:t>
      </w:r>
    </w:p>
    <w:p w14:paraId="3C5CD60E" w14:textId="77777777" w:rsidR="00567C9F" w:rsidRDefault="00567C9F" w:rsidP="00567C9F">
      <w:pPr>
        <w:jc w:val="both"/>
        <w:rPr>
          <w:rFonts w:ascii="Arial" w:hAnsi="Arial"/>
        </w:rPr>
      </w:pPr>
      <w:r>
        <w:rPr>
          <w:rFonts w:ascii="Arial" w:hAnsi="Arial"/>
        </w:rPr>
        <w:t>5100</w:t>
      </w:r>
      <w:r>
        <w:rPr>
          <w:rFonts w:ascii="Arial" w:hAnsi="Arial"/>
        </w:rPr>
        <w:tab/>
        <w:t>JAMBES</w:t>
      </w:r>
    </w:p>
    <w:p w14:paraId="508CB8CB" w14:textId="77777777" w:rsidR="00567C9F" w:rsidRDefault="00567C9F" w:rsidP="00567C9F">
      <w:pPr>
        <w:jc w:val="both"/>
        <w:rPr>
          <w:rFonts w:ascii="Arial" w:hAnsi="Arial"/>
        </w:rPr>
      </w:pPr>
    </w:p>
    <w:p w14:paraId="419A1831" w14:textId="77777777" w:rsidR="00567C9F" w:rsidRDefault="00567C9F" w:rsidP="00567C9F">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081 / 32 72 11</w:t>
      </w:r>
    </w:p>
    <w:p w14:paraId="4F9EDE7A" w14:textId="77777777" w:rsidR="009B6364" w:rsidRDefault="00567C9F" w:rsidP="009B6364">
      <w:pPr>
        <w:tabs>
          <w:tab w:val="left" w:pos="426"/>
        </w:tabs>
        <w:jc w:val="both"/>
        <w:rPr>
          <w:rFonts w:ascii="Arial" w:hAnsi="Arial"/>
        </w:rPr>
      </w:pPr>
      <w:r>
        <w:rPr>
          <w:rFonts w:ascii="Arial" w:hAnsi="Arial"/>
        </w:rPr>
        <w:t>Fax</w:t>
      </w:r>
      <w:r>
        <w:rPr>
          <w:rFonts w:ascii="Arial" w:hAnsi="Arial"/>
        </w:rPr>
        <w:tab/>
        <w:t>081 / 32 72 01</w:t>
      </w:r>
    </w:p>
    <w:p w14:paraId="1CC9BD86" w14:textId="77777777" w:rsidR="00567C9F" w:rsidRDefault="00567C9F" w:rsidP="009B6364">
      <w:pPr>
        <w:tabs>
          <w:tab w:val="left" w:pos="426"/>
        </w:tabs>
        <w:jc w:val="both"/>
        <w:rPr>
          <w:rFonts w:cs="Arial"/>
          <w:b/>
          <w:sz w:val="22"/>
          <w:szCs w:val="22"/>
          <w:u w:val="single"/>
        </w:rPr>
        <w:sectPr w:rsidR="00567C9F">
          <w:headerReference w:type="even" r:id="rId8"/>
          <w:headerReference w:type="default" r:id="rId9"/>
          <w:footerReference w:type="even" r:id="rId10"/>
          <w:footerReference w:type="default" r:id="rId11"/>
          <w:headerReference w:type="first" r:id="rId12"/>
          <w:footerReference w:type="first" r:id="rId13"/>
          <w:pgSz w:w="11906" w:h="16838"/>
          <w:pgMar w:top="1649" w:right="1134" w:bottom="1649" w:left="1134" w:header="1418" w:footer="1418" w:gutter="0"/>
          <w:cols w:space="720"/>
          <w:docGrid w:linePitch="360"/>
        </w:sectPr>
      </w:pPr>
      <w:r>
        <w:rPr>
          <w:rFonts w:ascii="Wingdings" w:hAnsi="Wingdings"/>
        </w:rPr>
        <w:t></w:t>
      </w:r>
      <w:r>
        <w:rPr>
          <w:rFonts w:ascii="Arial" w:hAnsi="Arial"/>
        </w:rPr>
        <w:tab/>
      </w:r>
      <w:hyperlink r:id="rId14" w:history="1">
        <w:r w:rsidR="0042455A">
          <w:rPr>
            <w:rStyle w:val="Lienhypertexte"/>
            <w:rFonts w:ascii="Arial" w:hAnsi="Arial"/>
          </w:rPr>
          <w:t>affairessociales@spw.wallonie.be</w:t>
        </w:r>
      </w:hyperlink>
      <w:r w:rsidR="008D6D41">
        <w:rPr>
          <w:rFonts w:cs="Arial"/>
          <w:b/>
          <w:sz w:val="22"/>
          <w:szCs w:val="22"/>
          <w:u w:val="single"/>
        </w:rPr>
        <w:t xml:space="preserve"> </w:t>
      </w:r>
    </w:p>
    <w:p w14:paraId="027870EF" w14:textId="77777777" w:rsidR="00567C9F" w:rsidRDefault="00567C9F" w:rsidP="00567C9F">
      <w:pPr>
        <w:pStyle w:val="Corpsdetexte"/>
        <w:pageBreakBefore/>
        <w:jc w:val="center"/>
        <w:rPr>
          <w:rFonts w:cs="Arial"/>
          <w:b/>
          <w:sz w:val="22"/>
          <w:szCs w:val="22"/>
          <w:u w:val="single"/>
        </w:rPr>
      </w:pPr>
    </w:p>
    <w:p w14:paraId="61913D97" w14:textId="77777777" w:rsidR="00567C9F" w:rsidRDefault="00567C9F" w:rsidP="00567C9F">
      <w:pPr>
        <w:pStyle w:val="Corpsdetexte"/>
        <w:jc w:val="center"/>
        <w:rPr>
          <w:rFonts w:cs="Arial"/>
          <w:b/>
          <w:sz w:val="22"/>
          <w:szCs w:val="22"/>
        </w:rPr>
      </w:pPr>
      <w:r>
        <w:rPr>
          <w:rFonts w:cs="Arial"/>
          <w:b/>
          <w:sz w:val="22"/>
          <w:szCs w:val="22"/>
        </w:rPr>
        <w:t xml:space="preserve">Pour une information et </w:t>
      </w:r>
      <w:proofErr w:type="gramStart"/>
      <w:r>
        <w:rPr>
          <w:rFonts w:cs="Arial"/>
          <w:b/>
          <w:sz w:val="22"/>
          <w:szCs w:val="22"/>
        </w:rPr>
        <w:t>une collaboration efficaces</w:t>
      </w:r>
      <w:proofErr w:type="gramEnd"/>
    </w:p>
    <w:p w14:paraId="1BF4AF9D" w14:textId="77777777" w:rsidR="00567C9F" w:rsidRDefault="00567C9F" w:rsidP="00567C9F">
      <w:pPr>
        <w:jc w:val="both"/>
        <w:rPr>
          <w:rFonts w:ascii="Arial" w:hAnsi="Arial" w:cs="Arial"/>
          <w:sz w:val="22"/>
          <w:szCs w:val="22"/>
        </w:rPr>
      </w:pPr>
    </w:p>
    <w:p w14:paraId="1501D7C7" w14:textId="77777777" w:rsidR="00567C9F" w:rsidRPr="00F807F5" w:rsidRDefault="00567C9F" w:rsidP="00567C9F">
      <w:pPr>
        <w:pStyle w:val="Corpsdetexte"/>
        <w:rPr>
          <w:rFonts w:cs="Arial"/>
          <w:sz w:val="20"/>
        </w:rPr>
      </w:pPr>
      <w:r w:rsidRPr="00F807F5">
        <w:rPr>
          <w:rFonts w:cs="Arial"/>
          <w:sz w:val="20"/>
        </w:rPr>
        <w:t>La Région Wallonne alloue une partie de son budget au soutien de différents dispositifs règlementés et agréés par elle dans les matières sociales.</w:t>
      </w:r>
    </w:p>
    <w:p w14:paraId="02BFBA8C" w14:textId="77777777" w:rsidR="00567C9F" w:rsidRPr="00F807F5" w:rsidRDefault="00567C9F" w:rsidP="00567C9F">
      <w:pPr>
        <w:jc w:val="both"/>
        <w:rPr>
          <w:rFonts w:ascii="Arial" w:hAnsi="Arial" w:cs="Arial"/>
        </w:rPr>
      </w:pPr>
    </w:p>
    <w:p w14:paraId="10644AC1" w14:textId="77777777" w:rsidR="00567C9F" w:rsidRPr="00F807F5" w:rsidRDefault="007C2A4D" w:rsidP="00567C9F">
      <w:pPr>
        <w:jc w:val="both"/>
        <w:rPr>
          <w:rFonts w:ascii="Arial" w:hAnsi="Arial" w:cs="Arial"/>
        </w:rPr>
      </w:pPr>
      <w:r>
        <w:rPr>
          <w:rFonts w:ascii="Arial" w:hAnsi="Arial" w:cs="Arial"/>
        </w:rPr>
        <w:t xml:space="preserve">Le Service Public de Wallonie </w:t>
      </w:r>
      <w:r w:rsidR="00567C9F" w:rsidRPr="00F807F5">
        <w:rPr>
          <w:rFonts w:ascii="Arial" w:hAnsi="Arial" w:cs="Arial"/>
        </w:rPr>
        <w:t xml:space="preserve">est chargé de mettre en œuvre </w:t>
      </w:r>
      <w:r w:rsidR="0042455A">
        <w:rPr>
          <w:rFonts w:ascii="Arial" w:hAnsi="Arial" w:cs="Arial"/>
        </w:rPr>
        <w:t>d</w:t>
      </w:r>
      <w:r w:rsidR="00567C9F" w:rsidRPr="00F807F5">
        <w:rPr>
          <w:rFonts w:ascii="Arial" w:hAnsi="Arial" w:cs="Arial"/>
        </w:rPr>
        <w:t xml:space="preserve">es dispositifs règlementés contenus dans le </w:t>
      </w:r>
      <w:r w:rsidR="0042455A">
        <w:rPr>
          <w:rFonts w:ascii="Arial" w:hAnsi="Arial" w:cs="Arial"/>
        </w:rPr>
        <w:t>C</w:t>
      </w:r>
      <w:r w:rsidR="00567C9F" w:rsidRPr="00F807F5">
        <w:rPr>
          <w:rFonts w:ascii="Arial" w:hAnsi="Arial" w:cs="Arial"/>
        </w:rPr>
        <w:t>ode wallon de l’action sociale et de la santé.</w:t>
      </w:r>
    </w:p>
    <w:p w14:paraId="729482F0" w14:textId="77777777" w:rsidR="00567C9F" w:rsidRPr="00F807F5" w:rsidRDefault="00567C9F" w:rsidP="00567C9F">
      <w:pPr>
        <w:jc w:val="both"/>
        <w:rPr>
          <w:rFonts w:ascii="Arial" w:hAnsi="Arial" w:cs="Arial"/>
        </w:rPr>
      </w:pPr>
    </w:p>
    <w:p w14:paraId="46702434" w14:textId="77777777" w:rsidR="00F807F5" w:rsidRPr="00F807F5" w:rsidRDefault="00F807F5" w:rsidP="00F807F5">
      <w:pPr>
        <w:jc w:val="both"/>
        <w:rPr>
          <w:rFonts w:ascii="Arial" w:hAnsi="Arial" w:cs="Arial"/>
        </w:rPr>
      </w:pPr>
      <w:r w:rsidRPr="00F807F5">
        <w:rPr>
          <w:rFonts w:ascii="Arial" w:hAnsi="Arial" w:cs="Arial"/>
        </w:rPr>
        <w:t>Ce manuel est commun pour une très large part aux secteurs suivants :</w:t>
      </w:r>
    </w:p>
    <w:p w14:paraId="5729B1D6" w14:textId="77777777" w:rsidR="00F807F5" w:rsidRPr="00F807F5" w:rsidRDefault="00F807F5" w:rsidP="00F807F5">
      <w:pPr>
        <w:jc w:val="both"/>
        <w:rPr>
          <w:rFonts w:ascii="Arial" w:hAnsi="Arial" w:cs="Arial"/>
        </w:rPr>
      </w:pPr>
    </w:p>
    <w:p w14:paraId="75983B80" w14:textId="77777777" w:rsidR="00F807F5" w:rsidRPr="00F807F5" w:rsidRDefault="00F807F5" w:rsidP="00F807F5">
      <w:pPr>
        <w:numPr>
          <w:ilvl w:val="0"/>
          <w:numId w:val="3"/>
        </w:numPr>
        <w:jc w:val="both"/>
        <w:rPr>
          <w:rFonts w:ascii="Arial" w:hAnsi="Arial" w:cs="Arial"/>
        </w:rPr>
      </w:pPr>
      <w:r w:rsidRPr="00F807F5">
        <w:rPr>
          <w:rFonts w:ascii="Arial" w:hAnsi="Arial" w:cs="Arial"/>
        </w:rPr>
        <w:t>Institutions agréées pour la médiation de dettes, centres de références en médiation de dettes et Observatoire du crédit et de l’endettement ;</w:t>
      </w:r>
    </w:p>
    <w:p w14:paraId="6C2F98C1" w14:textId="77777777" w:rsidR="00F807F5" w:rsidRPr="00F807F5" w:rsidRDefault="00F807F5" w:rsidP="00F807F5">
      <w:pPr>
        <w:numPr>
          <w:ilvl w:val="0"/>
          <w:numId w:val="3"/>
        </w:numPr>
        <w:jc w:val="both"/>
        <w:rPr>
          <w:rFonts w:ascii="Arial" w:hAnsi="Arial" w:cs="Arial"/>
        </w:rPr>
      </w:pPr>
      <w:r w:rsidRPr="00F807F5">
        <w:rPr>
          <w:rFonts w:ascii="Arial" w:hAnsi="Arial" w:cs="Arial"/>
        </w:rPr>
        <w:t>Services d’insertion sociale ;</w:t>
      </w:r>
    </w:p>
    <w:p w14:paraId="79041CAB" w14:textId="77777777" w:rsidR="00F807F5" w:rsidRPr="00F807F5" w:rsidRDefault="00F807F5" w:rsidP="00F807F5">
      <w:pPr>
        <w:numPr>
          <w:ilvl w:val="0"/>
          <w:numId w:val="3"/>
        </w:numPr>
        <w:jc w:val="both"/>
        <w:rPr>
          <w:rFonts w:ascii="Arial" w:hAnsi="Arial" w:cs="Arial"/>
        </w:rPr>
      </w:pPr>
      <w:r w:rsidRPr="00F807F5">
        <w:rPr>
          <w:rFonts w:ascii="Arial" w:hAnsi="Arial" w:cs="Arial"/>
        </w:rPr>
        <w:t>Relais sociaux ;</w:t>
      </w:r>
    </w:p>
    <w:p w14:paraId="2DCCD65D" w14:textId="77777777" w:rsidR="00F807F5" w:rsidRPr="00F807F5" w:rsidRDefault="00F807F5" w:rsidP="00F807F5">
      <w:pPr>
        <w:numPr>
          <w:ilvl w:val="0"/>
          <w:numId w:val="3"/>
        </w:numPr>
        <w:jc w:val="both"/>
        <w:rPr>
          <w:rFonts w:ascii="Arial" w:hAnsi="Arial" w:cs="Arial"/>
        </w:rPr>
      </w:pPr>
      <w:r w:rsidRPr="00F807F5">
        <w:rPr>
          <w:rFonts w:ascii="Arial" w:hAnsi="Arial" w:cs="Arial"/>
        </w:rPr>
        <w:t>Centres de Service Social ;</w:t>
      </w:r>
    </w:p>
    <w:p w14:paraId="26488C92" w14:textId="77777777" w:rsidR="00F807F5" w:rsidRPr="00F807F5" w:rsidRDefault="00F807F5" w:rsidP="00F807F5">
      <w:pPr>
        <w:numPr>
          <w:ilvl w:val="0"/>
          <w:numId w:val="3"/>
        </w:numPr>
        <w:jc w:val="both"/>
        <w:rPr>
          <w:rFonts w:ascii="Arial" w:hAnsi="Arial" w:cs="Arial"/>
        </w:rPr>
      </w:pPr>
      <w:r w:rsidRPr="00F807F5">
        <w:rPr>
          <w:rFonts w:ascii="Arial" w:hAnsi="Arial" w:cs="Arial"/>
        </w:rPr>
        <w:t>Maisons d'accueil et Maisons de vie communautaire ;</w:t>
      </w:r>
    </w:p>
    <w:p w14:paraId="48458E43" w14:textId="77777777" w:rsidR="00F807F5" w:rsidRPr="00F807F5" w:rsidRDefault="00F807F5" w:rsidP="00F807F5">
      <w:pPr>
        <w:numPr>
          <w:ilvl w:val="0"/>
          <w:numId w:val="3"/>
        </w:numPr>
        <w:jc w:val="both"/>
        <w:rPr>
          <w:rFonts w:ascii="Arial" w:hAnsi="Arial" w:cs="Arial"/>
        </w:rPr>
      </w:pPr>
      <w:r w:rsidRPr="00F807F5">
        <w:rPr>
          <w:rFonts w:ascii="Arial" w:hAnsi="Arial" w:cs="Arial"/>
        </w:rPr>
        <w:t>Initiatives locales d’intégration des personnes d’origine étrangère ;</w:t>
      </w:r>
    </w:p>
    <w:p w14:paraId="2F6F7649" w14:textId="77777777" w:rsidR="00F807F5" w:rsidRDefault="00F807F5" w:rsidP="00F807F5">
      <w:pPr>
        <w:numPr>
          <w:ilvl w:val="0"/>
          <w:numId w:val="3"/>
        </w:numPr>
        <w:jc w:val="both"/>
        <w:rPr>
          <w:rFonts w:ascii="Arial" w:hAnsi="Arial" w:cs="Arial"/>
        </w:rPr>
      </w:pPr>
      <w:r w:rsidRPr="00F807F5">
        <w:rPr>
          <w:rFonts w:ascii="Arial" w:hAnsi="Arial" w:cs="Arial"/>
        </w:rPr>
        <w:t>Centres Régionaux d’Intégration ;</w:t>
      </w:r>
    </w:p>
    <w:p w14:paraId="62198F1B" w14:textId="77777777" w:rsidR="00A27A68" w:rsidRDefault="00A27A68" w:rsidP="00A27A68">
      <w:pPr>
        <w:numPr>
          <w:ilvl w:val="0"/>
          <w:numId w:val="3"/>
        </w:numPr>
        <w:jc w:val="both"/>
        <w:rPr>
          <w:rFonts w:ascii="Arial" w:hAnsi="Arial" w:cs="Arial"/>
        </w:rPr>
      </w:pPr>
      <w:r>
        <w:rPr>
          <w:rFonts w:ascii="Arial" w:hAnsi="Arial" w:cs="Arial"/>
        </w:rPr>
        <w:t>Organisme d’interprétariat en milieu social ;</w:t>
      </w:r>
    </w:p>
    <w:p w14:paraId="0993EEAE" w14:textId="77777777" w:rsidR="00A27A68" w:rsidRPr="00A27A68" w:rsidRDefault="00A27A68" w:rsidP="00A27A68">
      <w:pPr>
        <w:numPr>
          <w:ilvl w:val="0"/>
          <w:numId w:val="3"/>
        </w:numPr>
        <w:jc w:val="both"/>
        <w:rPr>
          <w:rFonts w:ascii="Arial" w:hAnsi="Arial" w:cs="Arial"/>
        </w:rPr>
      </w:pPr>
      <w:r>
        <w:rPr>
          <w:rFonts w:ascii="Arial" w:hAnsi="Arial" w:cs="Arial"/>
        </w:rPr>
        <w:t>Maisons arc-en-ciel ;</w:t>
      </w:r>
    </w:p>
    <w:p w14:paraId="0B3843F5" w14:textId="77777777" w:rsidR="0042455A" w:rsidRDefault="009173A9" w:rsidP="00F807F5">
      <w:pPr>
        <w:numPr>
          <w:ilvl w:val="0"/>
          <w:numId w:val="3"/>
        </w:numPr>
        <w:jc w:val="both"/>
        <w:rPr>
          <w:rFonts w:ascii="Arial" w:hAnsi="Arial" w:cs="Arial"/>
        </w:rPr>
      </w:pPr>
      <w:r>
        <w:rPr>
          <w:rFonts w:ascii="Arial" w:hAnsi="Arial" w:cs="Arial"/>
        </w:rPr>
        <w:t>Services d’aide et de soins aux personnes prostituées</w:t>
      </w:r>
      <w:r w:rsidR="0042455A">
        <w:rPr>
          <w:rFonts w:ascii="Arial" w:hAnsi="Arial" w:cs="Arial"/>
        </w:rPr>
        <w:t> ;</w:t>
      </w:r>
    </w:p>
    <w:p w14:paraId="0893D112" w14:textId="77777777" w:rsidR="00A27A68" w:rsidRDefault="0042455A" w:rsidP="00F807F5">
      <w:pPr>
        <w:numPr>
          <w:ilvl w:val="0"/>
          <w:numId w:val="3"/>
        </w:numPr>
        <w:jc w:val="both"/>
        <w:rPr>
          <w:rFonts w:ascii="Arial" w:hAnsi="Arial" w:cs="Arial"/>
        </w:rPr>
      </w:pPr>
      <w:r>
        <w:rPr>
          <w:rFonts w:ascii="Arial" w:hAnsi="Arial" w:cs="Arial"/>
        </w:rPr>
        <w:t>Epiceries et restaurants sociaux</w:t>
      </w:r>
      <w:r w:rsidR="00A27A68">
        <w:rPr>
          <w:rFonts w:ascii="Arial" w:hAnsi="Arial" w:cs="Arial"/>
        </w:rPr>
        <w:t> ;</w:t>
      </w:r>
    </w:p>
    <w:p w14:paraId="29C84275" w14:textId="77777777" w:rsidR="00A27A68" w:rsidRPr="00A27A68" w:rsidRDefault="00A27A68" w:rsidP="00A27A68">
      <w:pPr>
        <w:numPr>
          <w:ilvl w:val="0"/>
          <w:numId w:val="3"/>
        </w:numPr>
        <w:jc w:val="both"/>
        <w:rPr>
          <w:rFonts w:ascii="Arial" w:hAnsi="Arial" w:cs="Arial"/>
        </w:rPr>
      </w:pPr>
      <w:r>
        <w:rPr>
          <w:rFonts w:ascii="Arial" w:hAnsi="Arial" w:cs="Arial"/>
        </w:rPr>
        <w:t>Organisme Wallon de Concertation de l’Aide Alimentaire.</w:t>
      </w:r>
    </w:p>
    <w:p w14:paraId="02AA4EB6" w14:textId="77777777" w:rsidR="00B5380D" w:rsidRPr="00F807F5" w:rsidRDefault="00B5380D" w:rsidP="00115A18">
      <w:pPr>
        <w:jc w:val="both"/>
        <w:rPr>
          <w:rFonts w:ascii="Arial" w:hAnsi="Arial" w:cs="Arial"/>
        </w:rPr>
      </w:pPr>
    </w:p>
    <w:p w14:paraId="5A9A452D" w14:textId="77777777" w:rsidR="00567C9F" w:rsidRPr="00F807F5" w:rsidRDefault="00B5380D" w:rsidP="00567C9F">
      <w:pPr>
        <w:jc w:val="both"/>
        <w:rPr>
          <w:rFonts w:ascii="Arial" w:hAnsi="Arial" w:cs="Arial"/>
        </w:rPr>
      </w:pPr>
      <w:r w:rsidRPr="00F807F5">
        <w:rPr>
          <w:rFonts w:ascii="Arial" w:hAnsi="Arial" w:cs="Arial"/>
        </w:rPr>
        <w:t xml:space="preserve">Le manuel qui </w:t>
      </w:r>
      <w:r w:rsidR="00567C9F" w:rsidRPr="00F807F5">
        <w:rPr>
          <w:rFonts w:ascii="Arial" w:hAnsi="Arial" w:cs="Arial"/>
        </w:rPr>
        <w:t>vise à simplifier, harmoniser et clarifier le processu</w:t>
      </w:r>
      <w:r w:rsidRPr="00F807F5">
        <w:rPr>
          <w:rFonts w:ascii="Arial" w:hAnsi="Arial" w:cs="Arial"/>
        </w:rPr>
        <w:t xml:space="preserve">s d’octroi des subventions, </w:t>
      </w:r>
      <w:r w:rsidR="00567C9F" w:rsidRPr="00F807F5">
        <w:rPr>
          <w:rFonts w:ascii="Arial" w:hAnsi="Arial" w:cs="Arial"/>
        </w:rPr>
        <w:t>permettra de mieux comprendre la procédure d’octroi, l’admissibilité des justificatifs et les modalités d</w:t>
      </w:r>
      <w:r w:rsidR="0069435B" w:rsidRPr="00F807F5">
        <w:rPr>
          <w:rFonts w:ascii="Arial" w:hAnsi="Arial" w:cs="Arial"/>
        </w:rPr>
        <w:t xml:space="preserve">e liquidation des subventions. </w:t>
      </w:r>
      <w:r w:rsidR="00567C9F" w:rsidRPr="00F807F5">
        <w:rPr>
          <w:rFonts w:ascii="Arial" w:hAnsi="Arial" w:cs="Arial"/>
        </w:rPr>
        <w:t xml:space="preserve">Il apporte également une information en ce qui concerne la vérification opérée </w:t>
      </w:r>
      <w:r w:rsidR="00567C9F" w:rsidRPr="00F807F5">
        <w:rPr>
          <w:rFonts w:ascii="Arial" w:hAnsi="Arial" w:cs="Arial"/>
          <w:i/>
        </w:rPr>
        <w:t>a posteriori</w:t>
      </w:r>
      <w:r w:rsidR="00567C9F" w:rsidRPr="00F807F5">
        <w:rPr>
          <w:rFonts w:ascii="Arial" w:hAnsi="Arial" w:cs="Arial"/>
        </w:rPr>
        <w:t xml:space="preserve"> par l’administration, dans le cadre de l’utilisation des subventions ainsi qu’en ce qui concerne les conséquences en cas de </w:t>
      </w:r>
      <w:proofErr w:type="spellStart"/>
      <w:proofErr w:type="gramStart"/>
      <w:r w:rsidR="00567C9F" w:rsidRPr="00F807F5">
        <w:rPr>
          <w:rFonts w:ascii="Arial" w:hAnsi="Arial" w:cs="Arial"/>
        </w:rPr>
        <w:t>non respect</w:t>
      </w:r>
      <w:proofErr w:type="spellEnd"/>
      <w:proofErr w:type="gramEnd"/>
      <w:r w:rsidR="00567C9F" w:rsidRPr="00F807F5">
        <w:rPr>
          <w:rFonts w:ascii="Arial" w:hAnsi="Arial" w:cs="Arial"/>
        </w:rPr>
        <w:t xml:space="preserve"> des règles.</w:t>
      </w:r>
    </w:p>
    <w:p w14:paraId="6B5CBDDE" w14:textId="77777777" w:rsidR="00567C9F" w:rsidRPr="00F807F5" w:rsidRDefault="00567C9F" w:rsidP="00567C9F">
      <w:pPr>
        <w:jc w:val="both"/>
        <w:rPr>
          <w:rFonts w:ascii="Arial" w:hAnsi="Arial" w:cs="Arial"/>
        </w:rPr>
      </w:pPr>
    </w:p>
    <w:p w14:paraId="5FECDB6B" w14:textId="77777777" w:rsidR="00567C9F" w:rsidRPr="00F807F5" w:rsidRDefault="00567C9F" w:rsidP="00567C9F">
      <w:pPr>
        <w:jc w:val="both"/>
        <w:rPr>
          <w:rFonts w:ascii="Arial" w:hAnsi="Arial" w:cs="Arial"/>
        </w:rPr>
      </w:pPr>
      <w:r w:rsidRPr="00F807F5">
        <w:rPr>
          <w:rFonts w:ascii="Arial" w:hAnsi="Arial" w:cs="Arial"/>
        </w:rPr>
        <w:t xml:space="preserve">Il concerne donc les subventions réglementées </w:t>
      </w:r>
      <w:r w:rsidR="00B5380D" w:rsidRPr="00F807F5">
        <w:rPr>
          <w:rFonts w:ascii="Arial" w:hAnsi="Arial" w:cs="Arial"/>
        </w:rPr>
        <w:t xml:space="preserve">de ces secteurs </w:t>
      </w:r>
      <w:r w:rsidRPr="00F807F5">
        <w:rPr>
          <w:rFonts w:ascii="Arial" w:hAnsi="Arial" w:cs="Arial"/>
        </w:rPr>
        <w:t xml:space="preserve">qui font l’objet de textes </w:t>
      </w:r>
      <w:proofErr w:type="spellStart"/>
      <w:r w:rsidRPr="00F807F5">
        <w:rPr>
          <w:rFonts w:ascii="Arial" w:hAnsi="Arial" w:cs="Arial"/>
        </w:rPr>
        <w:t>décrétaux</w:t>
      </w:r>
      <w:proofErr w:type="spellEnd"/>
      <w:r w:rsidRPr="00F807F5">
        <w:rPr>
          <w:rFonts w:ascii="Arial" w:hAnsi="Arial" w:cs="Arial"/>
        </w:rPr>
        <w:t xml:space="preserve"> et d’arrêtés par opposition aux subventions facultatives qui font l’objet d’une décision minist</w:t>
      </w:r>
      <w:r w:rsidR="00115A18" w:rsidRPr="00F807F5">
        <w:rPr>
          <w:rFonts w:ascii="Arial" w:hAnsi="Arial" w:cs="Arial"/>
        </w:rPr>
        <w:t>érielle sur un projet ponctuel.</w:t>
      </w:r>
    </w:p>
    <w:p w14:paraId="1CAA75C2" w14:textId="77777777" w:rsidR="00567C9F" w:rsidRPr="00F807F5" w:rsidRDefault="00567C9F" w:rsidP="00567C9F">
      <w:pPr>
        <w:jc w:val="both"/>
        <w:rPr>
          <w:rFonts w:ascii="Arial" w:hAnsi="Arial" w:cs="Arial"/>
        </w:rPr>
      </w:pPr>
    </w:p>
    <w:p w14:paraId="52745DCE" w14:textId="77777777" w:rsidR="00567C9F" w:rsidRPr="00F807F5" w:rsidRDefault="00567C9F" w:rsidP="00567C9F">
      <w:pPr>
        <w:jc w:val="both"/>
        <w:rPr>
          <w:rFonts w:ascii="Arial" w:hAnsi="Arial" w:cs="Arial"/>
        </w:rPr>
      </w:pPr>
      <w:r w:rsidRPr="00F807F5">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w:t>
      </w:r>
      <w:r w:rsidR="00115A18" w:rsidRPr="00F807F5">
        <w:rPr>
          <w:rFonts w:ascii="Arial" w:hAnsi="Arial" w:cs="Arial"/>
        </w:rPr>
        <w:t xml:space="preserve">ce en Wallonie </w:t>
      </w:r>
      <w:r w:rsidR="0069435B" w:rsidRPr="00F807F5">
        <w:rPr>
          <w:rFonts w:ascii="Arial" w:hAnsi="Arial" w:cs="Arial"/>
        </w:rPr>
        <w:t xml:space="preserve">- </w:t>
      </w:r>
      <w:r w:rsidR="00115A18" w:rsidRPr="00F807F5">
        <w:rPr>
          <w:rFonts w:ascii="Arial" w:hAnsi="Arial" w:cs="Arial"/>
        </w:rPr>
        <w:t>M.B.07/09/2011)</w:t>
      </w:r>
      <w:r w:rsidRPr="00F807F5">
        <w:rPr>
          <w:rFonts w:ascii="Arial" w:hAnsi="Arial" w:cs="Arial"/>
        </w:rPr>
        <w:t>.</w:t>
      </w:r>
    </w:p>
    <w:p w14:paraId="553F88DE" w14:textId="77777777" w:rsidR="00567C9F" w:rsidRPr="00F807F5" w:rsidRDefault="00567C9F" w:rsidP="00567C9F">
      <w:pPr>
        <w:jc w:val="both"/>
        <w:rPr>
          <w:rFonts w:ascii="Arial" w:hAnsi="Arial" w:cs="Arial"/>
        </w:rPr>
      </w:pPr>
    </w:p>
    <w:p w14:paraId="01728F1C" w14:textId="77777777" w:rsidR="00567C9F" w:rsidRPr="00F807F5" w:rsidRDefault="00567C9F" w:rsidP="00567C9F">
      <w:pPr>
        <w:jc w:val="both"/>
        <w:rPr>
          <w:rFonts w:ascii="Arial" w:hAnsi="Arial" w:cs="Arial"/>
        </w:rPr>
      </w:pPr>
      <w:r w:rsidRPr="00F807F5">
        <w:rPr>
          <w:rFonts w:ascii="Arial" w:hAnsi="Arial" w:cs="Arial"/>
        </w:rPr>
        <w:t>Ceci précisé, le pr</w:t>
      </w:r>
      <w:r w:rsidR="00B5380D" w:rsidRPr="00F807F5">
        <w:rPr>
          <w:rFonts w:ascii="Arial" w:hAnsi="Arial" w:cs="Arial"/>
        </w:rPr>
        <w:t>ésent manuel veut apporter aux</w:t>
      </w:r>
      <w:r w:rsidRPr="00F807F5">
        <w:rPr>
          <w:rFonts w:ascii="Arial" w:hAnsi="Arial" w:cs="Arial"/>
        </w:rPr>
        <w:t xml:space="preserve"> services</w:t>
      </w:r>
      <w:r w:rsidR="00B5380D" w:rsidRPr="00F807F5">
        <w:rPr>
          <w:rFonts w:ascii="Arial" w:hAnsi="Arial" w:cs="Arial"/>
        </w:rPr>
        <w:t xml:space="preserve"> subventionnés</w:t>
      </w:r>
      <w:r w:rsidRPr="00F807F5">
        <w:rPr>
          <w:rFonts w:ascii="Arial" w:hAnsi="Arial" w:cs="Arial"/>
        </w:rPr>
        <w:t xml:space="preserve"> des instructions les plus claires possibles.</w:t>
      </w:r>
    </w:p>
    <w:p w14:paraId="22E8CC36" w14:textId="77777777" w:rsidR="00567C9F" w:rsidRPr="00F807F5" w:rsidRDefault="00567C9F" w:rsidP="00567C9F">
      <w:pPr>
        <w:jc w:val="both"/>
        <w:rPr>
          <w:rFonts w:ascii="Arial" w:hAnsi="Arial" w:cs="Arial"/>
        </w:rPr>
      </w:pPr>
    </w:p>
    <w:p w14:paraId="57EEFF72" w14:textId="77777777" w:rsidR="00567C9F" w:rsidRPr="00F807F5" w:rsidRDefault="00567C9F" w:rsidP="00567C9F">
      <w:pPr>
        <w:jc w:val="both"/>
        <w:rPr>
          <w:rFonts w:ascii="Arial" w:hAnsi="Arial" w:cs="Arial"/>
        </w:rPr>
      </w:pPr>
      <w:r w:rsidRPr="00F807F5">
        <w:rPr>
          <w:rFonts w:ascii="Arial" w:hAnsi="Arial" w:cs="Arial"/>
        </w:rPr>
        <w:t>En cas de question supplémentaire, je vous recommande de ne pas hésiter à demander des précisions à votre correspondant habituel de l’administration.</w:t>
      </w:r>
    </w:p>
    <w:p w14:paraId="06CA96DD" w14:textId="77777777" w:rsidR="00567C9F" w:rsidRPr="00F807F5" w:rsidRDefault="00567C9F" w:rsidP="00567C9F">
      <w:pPr>
        <w:tabs>
          <w:tab w:val="left" w:pos="426"/>
        </w:tabs>
        <w:jc w:val="both"/>
        <w:rPr>
          <w:rFonts w:ascii="Arial" w:hAnsi="Arial"/>
        </w:rPr>
      </w:pPr>
      <w:r w:rsidRPr="00F807F5">
        <w:rPr>
          <w:rFonts w:ascii="Arial" w:hAnsi="Arial" w:cs="Arial"/>
        </w:rPr>
        <w:t xml:space="preserve">Vous pouvez nous contacter au 081/32.72.11 ou par </w:t>
      </w:r>
      <w:proofErr w:type="gramStart"/>
      <w:r w:rsidRPr="00F807F5">
        <w:rPr>
          <w:rFonts w:ascii="Arial" w:hAnsi="Arial" w:cs="Arial"/>
        </w:rPr>
        <w:t>e-mail</w:t>
      </w:r>
      <w:proofErr w:type="gramEnd"/>
      <w:r w:rsidRPr="00F807F5">
        <w:rPr>
          <w:rFonts w:ascii="Arial" w:hAnsi="Arial" w:cs="Arial"/>
        </w:rPr>
        <w:t xml:space="preserve"> </w:t>
      </w:r>
      <w:hyperlink r:id="rId15" w:history="1">
        <w:r w:rsidR="0042455A">
          <w:rPr>
            <w:rStyle w:val="Lienhypertexte"/>
            <w:rFonts w:ascii="Arial" w:hAnsi="Arial"/>
          </w:rPr>
          <w:t>affairessociales</w:t>
        </w:r>
        <w:r w:rsidR="0042455A" w:rsidRPr="00F807F5">
          <w:rPr>
            <w:rStyle w:val="Lienhypertexte"/>
            <w:rFonts w:ascii="Arial" w:hAnsi="Arial"/>
          </w:rPr>
          <w:t>@spw.wallonie.be</w:t>
        </w:r>
      </w:hyperlink>
      <w:r w:rsidRPr="00F807F5">
        <w:rPr>
          <w:rFonts w:ascii="Arial" w:hAnsi="Arial"/>
        </w:rPr>
        <w:t>.</w:t>
      </w:r>
    </w:p>
    <w:p w14:paraId="250A615F" w14:textId="77777777" w:rsidR="00567C9F" w:rsidRPr="00F807F5" w:rsidRDefault="00567C9F" w:rsidP="00F807F5">
      <w:pPr>
        <w:jc w:val="both"/>
        <w:rPr>
          <w:rFonts w:ascii="Arial" w:hAnsi="Arial" w:cs="Arial"/>
          <w:b/>
        </w:rPr>
      </w:pPr>
    </w:p>
    <w:p w14:paraId="1A463F1F" w14:textId="77777777" w:rsidR="00567C9F" w:rsidRDefault="00567C9F" w:rsidP="00567C9F">
      <w:pPr>
        <w:ind w:left="5529"/>
        <w:jc w:val="both"/>
        <w:rPr>
          <w:rFonts w:ascii="Arial" w:hAnsi="Arial" w:cs="Arial"/>
          <w:b/>
        </w:rPr>
      </w:pPr>
    </w:p>
    <w:p w14:paraId="13F0584A" w14:textId="77777777" w:rsidR="003B2360" w:rsidRDefault="003B2360" w:rsidP="00567C9F">
      <w:pPr>
        <w:ind w:left="5529"/>
        <w:jc w:val="both"/>
        <w:rPr>
          <w:rFonts w:ascii="Arial" w:hAnsi="Arial" w:cs="Arial"/>
          <w:b/>
        </w:rPr>
      </w:pPr>
    </w:p>
    <w:p w14:paraId="0677C210" w14:textId="77777777" w:rsidR="003B2360" w:rsidRDefault="003B2360" w:rsidP="00567C9F">
      <w:pPr>
        <w:ind w:left="5529"/>
        <w:jc w:val="both"/>
        <w:rPr>
          <w:rFonts w:ascii="Arial" w:hAnsi="Arial" w:cs="Arial"/>
          <w:b/>
        </w:rPr>
      </w:pPr>
    </w:p>
    <w:p w14:paraId="3B5C959D" w14:textId="77777777" w:rsidR="003B2360" w:rsidRPr="00F807F5" w:rsidRDefault="003B2360" w:rsidP="00567C9F">
      <w:pPr>
        <w:ind w:left="5529"/>
        <w:jc w:val="both"/>
        <w:rPr>
          <w:rFonts w:ascii="Arial" w:hAnsi="Arial" w:cs="Arial"/>
          <w:b/>
        </w:rPr>
      </w:pPr>
    </w:p>
    <w:p w14:paraId="69E46B8B" w14:textId="77777777" w:rsidR="007D0B90" w:rsidRPr="00D90B3F" w:rsidRDefault="00D90B3F" w:rsidP="007D0B90">
      <w:pPr>
        <w:ind w:left="5529"/>
        <w:jc w:val="both"/>
        <w:rPr>
          <w:rFonts w:ascii="Arial" w:hAnsi="Arial" w:cs="Arial"/>
        </w:rPr>
      </w:pPr>
      <w:r w:rsidRPr="00D90B3F">
        <w:rPr>
          <w:rFonts w:ascii="Arial" w:hAnsi="Arial" w:cs="Arial"/>
        </w:rPr>
        <w:t>Françoise</w:t>
      </w:r>
      <w:r w:rsidR="007D0B90" w:rsidRPr="00D90B3F">
        <w:rPr>
          <w:rFonts w:ascii="Arial" w:hAnsi="Arial" w:cs="Arial"/>
        </w:rPr>
        <w:t xml:space="preserve"> </w:t>
      </w:r>
      <w:r w:rsidRPr="00D90B3F">
        <w:rPr>
          <w:rFonts w:ascii="Arial" w:hAnsi="Arial" w:cs="Arial"/>
        </w:rPr>
        <w:t>Lannoy</w:t>
      </w:r>
      <w:r w:rsidR="007D0B90" w:rsidRPr="00D90B3F">
        <w:rPr>
          <w:rFonts w:ascii="Arial" w:hAnsi="Arial" w:cs="Arial"/>
        </w:rPr>
        <w:t>,</w:t>
      </w:r>
    </w:p>
    <w:p w14:paraId="7AFEA695" w14:textId="77777777" w:rsidR="007D0B90" w:rsidRPr="00D90B3F" w:rsidRDefault="007D0B90" w:rsidP="007D0B90">
      <w:pPr>
        <w:ind w:left="5529"/>
        <w:jc w:val="both"/>
        <w:rPr>
          <w:rFonts w:ascii="Arial" w:hAnsi="Arial" w:cs="Arial"/>
        </w:rPr>
      </w:pPr>
      <w:r w:rsidRPr="00D90B3F">
        <w:rPr>
          <w:rFonts w:ascii="Arial" w:hAnsi="Arial" w:cs="Arial"/>
        </w:rPr>
        <w:t>Direct</w:t>
      </w:r>
      <w:r w:rsidR="00D90B3F">
        <w:rPr>
          <w:rFonts w:ascii="Arial" w:hAnsi="Arial" w:cs="Arial"/>
        </w:rPr>
        <w:t>rice</w:t>
      </w:r>
      <w:r w:rsidRPr="00D90B3F">
        <w:rPr>
          <w:rFonts w:ascii="Arial" w:hAnsi="Arial" w:cs="Arial"/>
        </w:rPr>
        <w:t xml:space="preserve"> général</w:t>
      </w:r>
      <w:r w:rsidR="00D90B3F">
        <w:rPr>
          <w:rFonts w:ascii="Arial" w:hAnsi="Arial" w:cs="Arial"/>
        </w:rPr>
        <w:t>e</w:t>
      </w:r>
    </w:p>
    <w:p w14:paraId="1649A256" w14:textId="77777777" w:rsidR="00567C9F" w:rsidRDefault="00567C9F" w:rsidP="00567C9F">
      <w:pPr>
        <w:ind w:left="5529"/>
        <w:jc w:val="both"/>
        <w:rPr>
          <w:rFonts w:ascii="Arial" w:hAnsi="Arial" w:cs="Arial"/>
          <w:b/>
          <w:sz w:val="22"/>
          <w:szCs w:val="22"/>
        </w:rPr>
      </w:pPr>
    </w:p>
    <w:p w14:paraId="21E568A1" w14:textId="77777777" w:rsidR="003B2360" w:rsidRDefault="003B2360" w:rsidP="00567C9F">
      <w:pPr>
        <w:ind w:left="5529"/>
        <w:jc w:val="both"/>
        <w:rPr>
          <w:rFonts w:ascii="Arial" w:hAnsi="Arial" w:cs="Arial"/>
          <w:b/>
          <w:sz w:val="22"/>
          <w:szCs w:val="22"/>
        </w:rPr>
      </w:pPr>
    </w:p>
    <w:p w14:paraId="78EBA27B" w14:textId="77777777" w:rsidR="003B2360" w:rsidRDefault="003B2360" w:rsidP="00567C9F">
      <w:pPr>
        <w:ind w:left="5529"/>
        <w:jc w:val="both"/>
        <w:rPr>
          <w:rFonts w:ascii="Arial" w:hAnsi="Arial" w:cs="Arial"/>
          <w:b/>
          <w:sz w:val="22"/>
          <w:szCs w:val="22"/>
        </w:rPr>
      </w:pPr>
    </w:p>
    <w:p w14:paraId="02C53928" w14:textId="77777777" w:rsidR="003B2360" w:rsidRDefault="003B2360" w:rsidP="00567C9F">
      <w:pPr>
        <w:ind w:left="5529"/>
        <w:jc w:val="both"/>
        <w:rPr>
          <w:rFonts w:ascii="Arial" w:hAnsi="Arial" w:cs="Arial"/>
          <w:b/>
          <w:sz w:val="22"/>
          <w:szCs w:val="22"/>
        </w:rPr>
      </w:pPr>
    </w:p>
    <w:p w14:paraId="632E595E" w14:textId="77777777" w:rsidR="00567C9F" w:rsidRDefault="00567C9F" w:rsidP="00567C9F">
      <w:pPr>
        <w:ind w:left="5529"/>
        <w:jc w:val="both"/>
        <w:rPr>
          <w:rFonts w:ascii="Arial" w:hAnsi="Arial" w:cs="Arial"/>
          <w:b/>
          <w:sz w:val="22"/>
          <w:szCs w:val="22"/>
        </w:rPr>
      </w:pPr>
    </w:p>
    <w:p w14:paraId="042760F1" w14:textId="77777777" w:rsidR="00567C9F" w:rsidRDefault="00567C9F" w:rsidP="00567C9F">
      <w:pPr>
        <w:pStyle w:val="Titre2"/>
        <w:numPr>
          <w:ilvl w:val="0"/>
          <w:numId w:val="0"/>
        </w:numPr>
        <w:jc w:val="left"/>
        <w:rPr>
          <w:rFonts w:cs="Arial"/>
          <w:sz w:val="22"/>
          <w:szCs w:val="22"/>
        </w:rPr>
      </w:pPr>
      <w:r>
        <w:rPr>
          <w:rFonts w:cs="Arial"/>
          <w:sz w:val="22"/>
          <w:szCs w:val="22"/>
        </w:rPr>
        <w:lastRenderedPageBreak/>
        <w:t>S</w:t>
      </w:r>
      <w:bookmarkStart w:id="0" w:name="_Ref92014037"/>
      <w:r>
        <w:rPr>
          <w:rFonts w:cs="Arial"/>
          <w:sz w:val="22"/>
          <w:szCs w:val="22"/>
        </w:rPr>
        <w:t xml:space="preserve">implifier pour plus d’efficacité </w:t>
      </w:r>
    </w:p>
    <w:p w14:paraId="75BEB658" w14:textId="77777777" w:rsidR="00567C9F" w:rsidRDefault="00567C9F" w:rsidP="0069435B">
      <w:pPr>
        <w:jc w:val="both"/>
        <w:rPr>
          <w:rFonts w:ascii="Arial" w:hAnsi="Arial" w:cs="Arial"/>
          <w:sz w:val="22"/>
          <w:szCs w:val="22"/>
        </w:rPr>
      </w:pPr>
    </w:p>
    <w:p w14:paraId="30664209"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14:paraId="5E0014AE" w14:textId="77777777" w:rsidR="00567C9F" w:rsidRPr="0069435B" w:rsidRDefault="00567C9F" w:rsidP="0069435B">
      <w:pPr>
        <w:jc w:val="both"/>
        <w:rPr>
          <w:rFonts w:ascii="Arial" w:hAnsi="Arial" w:cs="Arial"/>
          <w:sz w:val="22"/>
          <w:szCs w:val="22"/>
        </w:rPr>
      </w:pPr>
    </w:p>
    <w:p w14:paraId="44264701"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14:paraId="0B7ECB81" w14:textId="77777777" w:rsidR="00567C9F" w:rsidRPr="0069435B" w:rsidRDefault="00567C9F" w:rsidP="0069435B">
      <w:pPr>
        <w:jc w:val="both"/>
        <w:rPr>
          <w:rFonts w:ascii="Arial" w:hAnsi="Arial" w:cs="Arial"/>
          <w:sz w:val="22"/>
          <w:szCs w:val="22"/>
        </w:rPr>
      </w:pPr>
    </w:p>
    <w:p w14:paraId="1A51DB0C" w14:textId="77777777" w:rsidR="00567C9F" w:rsidRDefault="00567C9F" w:rsidP="0069435B">
      <w:pPr>
        <w:jc w:val="both"/>
        <w:rPr>
          <w:rFonts w:ascii="Arial" w:hAnsi="Arial" w:cs="Arial"/>
          <w:sz w:val="22"/>
          <w:szCs w:val="22"/>
        </w:rPr>
      </w:pPr>
      <w:r w:rsidRPr="0069435B">
        <w:rPr>
          <w:rFonts w:ascii="Arial" w:hAnsi="Arial" w:cs="Arial"/>
          <w:sz w:val="22"/>
          <w:szCs w:val="22"/>
        </w:rPr>
        <w:t>La simplification des démarches au bénéfice de l’usager s’impose comme :</w:t>
      </w:r>
    </w:p>
    <w:p w14:paraId="514D2444" w14:textId="77777777" w:rsidR="0069435B" w:rsidRPr="0069435B" w:rsidRDefault="0069435B" w:rsidP="0069435B">
      <w:pPr>
        <w:jc w:val="both"/>
        <w:rPr>
          <w:rFonts w:ascii="Arial" w:hAnsi="Arial" w:cs="Arial"/>
          <w:sz w:val="22"/>
          <w:szCs w:val="22"/>
        </w:rPr>
      </w:pPr>
    </w:p>
    <w:p w14:paraId="1775146E"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14:paraId="019D7DA2" w14:textId="77777777" w:rsidR="00567C9F" w:rsidRDefault="00567C9F" w:rsidP="0069435B">
      <w:pPr>
        <w:ind w:left="709"/>
        <w:jc w:val="both"/>
        <w:rPr>
          <w:rFonts w:ascii="Arial" w:hAnsi="Arial" w:cs="Arial"/>
          <w:sz w:val="22"/>
          <w:szCs w:val="22"/>
        </w:rPr>
      </w:pPr>
      <w:r w:rsidRPr="0069435B">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14:paraId="11E94FC6" w14:textId="77777777" w:rsidR="00567C9F" w:rsidRDefault="00567C9F" w:rsidP="0069435B">
      <w:pPr>
        <w:numPr>
          <w:ilvl w:val="0"/>
          <w:numId w:val="18"/>
        </w:numPr>
        <w:jc w:val="both"/>
        <w:rPr>
          <w:rFonts w:ascii="Arial" w:hAnsi="Arial" w:cs="Arial"/>
          <w:sz w:val="22"/>
          <w:szCs w:val="22"/>
        </w:rPr>
      </w:pPr>
      <w:r w:rsidRPr="0069435B">
        <w:rPr>
          <w:rFonts w:ascii="Arial" w:hAnsi="Arial" w:cs="Arial"/>
          <w:sz w:val="22"/>
          <w:szCs w:val="22"/>
        </w:rPr>
        <w:t>Simplifier est, également, une nécessité pour les multiples usagers.</w:t>
      </w:r>
    </w:p>
    <w:p w14:paraId="3EA620F1"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 xml:space="preserve">Enfin, cette modernisation du service public est également une </w:t>
      </w:r>
      <w:proofErr w:type="gramStart"/>
      <w:r w:rsidRPr="0069435B">
        <w:rPr>
          <w:rFonts w:ascii="Arial" w:hAnsi="Arial" w:cs="Arial"/>
          <w:sz w:val="22"/>
          <w:szCs w:val="22"/>
        </w:rPr>
        <w:t>opportunité à saisir</w:t>
      </w:r>
      <w:proofErr w:type="gramEnd"/>
      <w:r w:rsidRPr="0069435B">
        <w:rPr>
          <w:rFonts w:ascii="Arial" w:hAnsi="Arial" w:cs="Arial"/>
          <w:sz w:val="22"/>
          <w:szCs w:val="22"/>
        </w:rPr>
        <w:t>, tant pour les prestataires que pour les usagers car repenser le service public, c’est à la fois servir mieux et plus vite, réduire les charges pour les utilisateurs et pour les agents de la fonction publique.</w:t>
      </w:r>
    </w:p>
    <w:p w14:paraId="064AA3DF" w14:textId="77777777" w:rsidR="0069435B" w:rsidRDefault="0069435B" w:rsidP="0069435B">
      <w:pPr>
        <w:jc w:val="both"/>
        <w:rPr>
          <w:rFonts w:ascii="Arial" w:hAnsi="Arial" w:cs="Arial"/>
          <w:sz w:val="22"/>
          <w:szCs w:val="22"/>
        </w:rPr>
      </w:pPr>
    </w:p>
    <w:p w14:paraId="787D436D"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14:paraId="7890AD3F" w14:textId="77777777" w:rsidR="0069435B" w:rsidRDefault="0069435B" w:rsidP="0069435B">
      <w:pPr>
        <w:jc w:val="both"/>
        <w:rPr>
          <w:rFonts w:ascii="Arial" w:hAnsi="Arial" w:cs="Arial"/>
          <w:sz w:val="22"/>
          <w:szCs w:val="22"/>
        </w:rPr>
      </w:pPr>
    </w:p>
    <w:p w14:paraId="61534571"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14:paraId="529BEE1F" w14:textId="77777777" w:rsidR="0069435B" w:rsidRDefault="0069435B" w:rsidP="0069435B">
      <w:pPr>
        <w:jc w:val="both"/>
        <w:rPr>
          <w:rFonts w:ascii="Arial" w:hAnsi="Arial" w:cs="Arial"/>
          <w:sz w:val="22"/>
          <w:szCs w:val="22"/>
        </w:rPr>
      </w:pPr>
    </w:p>
    <w:p w14:paraId="430AEE95"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Derrière chaque démarche ou projet de simplification administrative, l’objectif final est la diminution des charges administratives.</w:t>
      </w:r>
    </w:p>
    <w:p w14:paraId="156FA35F" w14:textId="77777777" w:rsidR="0069435B" w:rsidRDefault="0069435B" w:rsidP="0069435B">
      <w:pPr>
        <w:jc w:val="both"/>
        <w:rPr>
          <w:rFonts w:ascii="Arial" w:hAnsi="Arial" w:cs="Arial"/>
          <w:sz w:val="22"/>
          <w:szCs w:val="22"/>
        </w:rPr>
      </w:pPr>
    </w:p>
    <w:p w14:paraId="76DB33CC"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14:paraId="525F1377" w14:textId="77777777" w:rsidR="0069435B" w:rsidRDefault="0069435B" w:rsidP="0069435B">
      <w:pPr>
        <w:jc w:val="both"/>
        <w:rPr>
          <w:rFonts w:ascii="Arial" w:hAnsi="Arial" w:cs="Arial"/>
          <w:sz w:val="22"/>
          <w:szCs w:val="22"/>
        </w:rPr>
      </w:pPr>
    </w:p>
    <w:p w14:paraId="247AADE6"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En d’autres termes, il faut tendre à une situation où tout le monde est gagnant.</w:t>
      </w:r>
    </w:p>
    <w:p w14:paraId="116E1917"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Dans le cadre de cet objectif, le principe de confiance est un des projets phare de la simplification administrative.</w:t>
      </w:r>
    </w:p>
    <w:p w14:paraId="47C5343D" w14:textId="77777777" w:rsidR="00567C9F" w:rsidRPr="0069435B" w:rsidRDefault="00567C9F" w:rsidP="00567C9F">
      <w:pPr>
        <w:jc w:val="both"/>
        <w:rPr>
          <w:rFonts w:ascii="Arial" w:hAnsi="Arial" w:cs="Arial"/>
          <w:sz w:val="22"/>
          <w:szCs w:val="22"/>
        </w:rPr>
      </w:pPr>
    </w:p>
    <w:p w14:paraId="7371DA6E" w14:textId="77777777" w:rsidR="00567C9F" w:rsidRPr="0069435B" w:rsidRDefault="00567C9F" w:rsidP="00567C9F">
      <w:pPr>
        <w:jc w:val="both"/>
        <w:rPr>
          <w:rFonts w:ascii="Arial" w:hAnsi="Arial" w:cs="Arial"/>
          <w:sz w:val="22"/>
          <w:szCs w:val="22"/>
        </w:rPr>
      </w:pPr>
      <w:r w:rsidRPr="0069435B">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0"/>
    <w:p w14:paraId="71D598BB" w14:textId="77777777" w:rsidR="00E07051" w:rsidRPr="006B6AD7" w:rsidRDefault="00E07051" w:rsidP="006B6AD7">
      <w:pPr>
        <w:jc w:val="both"/>
        <w:rPr>
          <w:rFonts w:ascii="Arial" w:hAnsi="Arial" w:cs="Arial"/>
          <w:sz w:val="28"/>
          <w:szCs w:val="28"/>
        </w:rPr>
      </w:pPr>
    </w:p>
    <w:p w14:paraId="2A5137FE" w14:textId="77777777" w:rsidR="00567C9F" w:rsidRPr="00AA1249" w:rsidRDefault="00567C9F" w:rsidP="00567C9F">
      <w:pPr>
        <w:jc w:val="center"/>
        <w:rPr>
          <w:rFonts w:ascii="Arial" w:hAnsi="Arial" w:cs="Arial"/>
          <w:b/>
          <w:bCs/>
          <w:sz w:val="28"/>
          <w:szCs w:val="28"/>
        </w:rPr>
      </w:pPr>
      <w:r w:rsidRPr="00AA1249">
        <w:rPr>
          <w:rFonts w:ascii="Arial" w:hAnsi="Arial" w:cs="Arial"/>
          <w:b/>
          <w:bCs/>
          <w:sz w:val="28"/>
          <w:szCs w:val="28"/>
        </w:rPr>
        <w:t>Table des matières</w:t>
      </w:r>
    </w:p>
    <w:p w14:paraId="08DDE112" w14:textId="77777777" w:rsidR="00567C9F" w:rsidRPr="006B6AD7" w:rsidRDefault="00567C9F" w:rsidP="006B6AD7">
      <w:pPr>
        <w:jc w:val="both"/>
        <w:rPr>
          <w:rFonts w:ascii="Arial" w:hAnsi="Arial" w:cs="Arial"/>
          <w:sz w:val="28"/>
          <w:szCs w:val="28"/>
        </w:rPr>
      </w:pPr>
    </w:p>
    <w:p w14:paraId="43102231" w14:textId="77777777" w:rsidR="00567C9F" w:rsidRPr="006B6AD7" w:rsidRDefault="00567C9F" w:rsidP="006B6AD7">
      <w:pPr>
        <w:ind w:left="709"/>
        <w:rPr>
          <w:rFonts w:ascii="Arial" w:hAnsi="Arial" w:cs="Arial"/>
          <w:sz w:val="28"/>
          <w:szCs w:val="28"/>
        </w:rPr>
      </w:pPr>
      <w:r w:rsidRPr="006B6AD7">
        <w:rPr>
          <w:rFonts w:ascii="Arial" w:hAnsi="Arial" w:cs="Arial"/>
          <w:sz w:val="28"/>
          <w:szCs w:val="28"/>
        </w:rPr>
        <w:t>Introduction</w:t>
      </w:r>
    </w:p>
    <w:p w14:paraId="5CFC838C" w14:textId="77777777" w:rsidR="00567C9F" w:rsidRPr="006B6AD7" w:rsidRDefault="00567C9F" w:rsidP="006B6AD7">
      <w:pPr>
        <w:jc w:val="both"/>
        <w:rPr>
          <w:rFonts w:ascii="Arial" w:hAnsi="Arial" w:cs="Arial"/>
          <w:sz w:val="28"/>
          <w:szCs w:val="28"/>
        </w:rPr>
      </w:pPr>
    </w:p>
    <w:p w14:paraId="5E4F7237"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Procédures d'octroi</w:t>
      </w:r>
    </w:p>
    <w:p w14:paraId="28DD9873" w14:textId="77777777" w:rsidR="00567C9F" w:rsidRPr="00AA1249" w:rsidRDefault="00567C9F" w:rsidP="00567C9F">
      <w:pPr>
        <w:jc w:val="both"/>
        <w:rPr>
          <w:rFonts w:ascii="Arial" w:hAnsi="Arial" w:cs="Arial"/>
          <w:sz w:val="28"/>
          <w:szCs w:val="28"/>
        </w:rPr>
      </w:pPr>
    </w:p>
    <w:p w14:paraId="582E3FE7" w14:textId="77777777" w:rsidR="00567C9F" w:rsidRPr="00F047B7" w:rsidRDefault="00567C9F" w:rsidP="00F047B7">
      <w:pPr>
        <w:pStyle w:val="Paragraphedeliste"/>
        <w:numPr>
          <w:ilvl w:val="1"/>
          <w:numId w:val="20"/>
        </w:numPr>
        <w:spacing w:after="60"/>
        <w:jc w:val="both"/>
        <w:rPr>
          <w:rFonts w:ascii="Arial" w:hAnsi="Arial" w:cs="Arial"/>
          <w:sz w:val="24"/>
          <w:szCs w:val="24"/>
        </w:rPr>
      </w:pPr>
      <w:r w:rsidRPr="00F047B7">
        <w:rPr>
          <w:rFonts w:ascii="Arial" w:hAnsi="Arial" w:cs="Arial"/>
          <w:sz w:val="24"/>
          <w:szCs w:val="24"/>
        </w:rPr>
        <w:t>La déclaration sur l'honneur</w:t>
      </w:r>
    </w:p>
    <w:p w14:paraId="01566FBE" w14:textId="77777777" w:rsidR="00F047B7" w:rsidRPr="00F047B7" w:rsidRDefault="00F047B7" w:rsidP="00F047B7">
      <w:pPr>
        <w:pStyle w:val="Paragraphedeliste"/>
        <w:spacing w:after="60"/>
        <w:ind w:left="2136"/>
        <w:jc w:val="both"/>
        <w:rPr>
          <w:rFonts w:ascii="Arial" w:hAnsi="Arial" w:cs="Arial"/>
          <w:sz w:val="24"/>
          <w:szCs w:val="24"/>
        </w:rPr>
      </w:pPr>
    </w:p>
    <w:p w14:paraId="6C0971EF" w14:textId="77777777" w:rsidR="00567C9F" w:rsidRPr="00AA1249" w:rsidRDefault="00F047B7" w:rsidP="00ED0820">
      <w:pPr>
        <w:spacing w:after="60"/>
        <w:ind w:left="708"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w:t>
      </w:r>
      <w:r w:rsidR="005C06F2" w:rsidRPr="00AA1249">
        <w:rPr>
          <w:rFonts w:ascii="Arial" w:hAnsi="Arial" w:cs="Arial"/>
          <w:sz w:val="24"/>
          <w:szCs w:val="24"/>
        </w:rPr>
        <w:tab/>
      </w:r>
      <w:r w:rsidR="00567C9F" w:rsidRPr="00AA1249">
        <w:rPr>
          <w:rFonts w:ascii="Arial" w:hAnsi="Arial" w:cs="Arial"/>
          <w:sz w:val="24"/>
          <w:szCs w:val="24"/>
        </w:rPr>
        <w:t>Le décompte récapitulatif</w:t>
      </w:r>
      <w:r w:rsidR="00567C9F" w:rsidRPr="00AA1249">
        <w:rPr>
          <w:rFonts w:ascii="Arial" w:hAnsi="Arial" w:cs="Arial"/>
          <w:sz w:val="24"/>
          <w:szCs w:val="24"/>
        </w:rPr>
        <w:tab/>
      </w:r>
    </w:p>
    <w:p w14:paraId="4164DA95"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.1.</w:t>
      </w:r>
      <w:r w:rsidR="005C06F2" w:rsidRPr="00AA1249">
        <w:rPr>
          <w:rFonts w:ascii="Arial" w:hAnsi="Arial" w:cs="Arial"/>
          <w:sz w:val="24"/>
          <w:szCs w:val="24"/>
        </w:rPr>
        <w:tab/>
      </w:r>
      <w:r w:rsidR="00567C9F" w:rsidRPr="00AA1249">
        <w:rPr>
          <w:rFonts w:ascii="Arial" w:hAnsi="Arial" w:cs="Arial"/>
          <w:sz w:val="24"/>
          <w:szCs w:val="24"/>
        </w:rPr>
        <w:t>Les frais de personnel</w:t>
      </w:r>
    </w:p>
    <w:p w14:paraId="552255C7"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La rémunération</w:t>
      </w:r>
    </w:p>
    <w:p w14:paraId="2141905B"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travailleur »</w:t>
      </w:r>
    </w:p>
    <w:p w14:paraId="6B4BBD76"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.2.</w:t>
      </w:r>
      <w:r w:rsidR="005C06F2" w:rsidRPr="00AA1249">
        <w:rPr>
          <w:rFonts w:ascii="Arial" w:hAnsi="Arial" w:cs="Arial"/>
          <w:sz w:val="24"/>
          <w:szCs w:val="24"/>
        </w:rPr>
        <w:tab/>
      </w:r>
      <w:r w:rsidR="00567C9F" w:rsidRPr="00AA1249">
        <w:rPr>
          <w:rFonts w:ascii="Arial" w:hAnsi="Arial" w:cs="Arial"/>
          <w:sz w:val="24"/>
          <w:szCs w:val="24"/>
        </w:rPr>
        <w:t>Les frais de fonctionnement</w:t>
      </w:r>
    </w:p>
    <w:p w14:paraId="53B03FDE"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Les frais de fonctionnement</w:t>
      </w:r>
    </w:p>
    <w:p w14:paraId="2B8F05FC"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fournisseurs »</w:t>
      </w:r>
    </w:p>
    <w:p w14:paraId="28E56253" w14:textId="77777777" w:rsidR="00CC7075" w:rsidRPr="00AA1249" w:rsidRDefault="00CC7075" w:rsidP="00CC7075">
      <w:pPr>
        <w:spacing w:after="60"/>
        <w:ind w:left="1416" w:firstLine="708"/>
        <w:jc w:val="both"/>
        <w:rPr>
          <w:rFonts w:ascii="Arial" w:hAnsi="Arial" w:cs="Arial"/>
          <w:sz w:val="24"/>
          <w:szCs w:val="24"/>
        </w:rPr>
      </w:pPr>
      <w:r>
        <w:rPr>
          <w:rFonts w:ascii="Arial" w:hAnsi="Arial" w:cs="Arial"/>
          <w:sz w:val="24"/>
          <w:szCs w:val="24"/>
        </w:rPr>
        <w:t>1.2</w:t>
      </w:r>
      <w:r w:rsidRPr="00AA1249">
        <w:rPr>
          <w:rFonts w:ascii="Arial" w:hAnsi="Arial" w:cs="Arial"/>
          <w:sz w:val="24"/>
          <w:szCs w:val="24"/>
        </w:rPr>
        <w:t>.3.</w:t>
      </w:r>
      <w:r w:rsidRPr="00AA1249">
        <w:rPr>
          <w:rFonts w:ascii="Arial" w:hAnsi="Arial" w:cs="Arial"/>
          <w:sz w:val="24"/>
          <w:szCs w:val="24"/>
        </w:rPr>
        <w:tab/>
        <w:t>Les frais d'amortissement</w:t>
      </w:r>
      <w:r>
        <w:rPr>
          <w:rFonts w:ascii="Arial" w:hAnsi="Arial" w:cs="Arial"/>
          <w:sz w:val="24"/>
          <w:szCs w:val="24"/>
        </w:rPr>
        <w:t xml:space="preserve"> (investissements)</w:t>
      </w:r>
    </w:p>
    <w:p w14:paraId="02F9D276" w14:textId="77777777" w:rsidR="00CC7075" w:rsidRPr="00AA1249" w:rsidRDefault="00CC7075" w:rsidP="00CC7075">
      <w:pPr>
        <w:spacing w:after="60"/>
        <w:ind w:left="2835"/>
        <w:jc w:val="both"/>
        <w:rPr>
          <w:rFonts w:ascii="Arial" w:hAnsi="Arial" w:cs="Arial"/>
          <w:sz w:val="24"/>
          <w:szCs w:val="24"/>
        </w:rPr>
      </w:pPr>
      <w:r w:rsidRPr="00AA1249">
        <w:rPr>
          <w:rFonts w:ascii="Arial" w:hAnsi="Arial" w:cs="Arial"/>
          <w:sz w:val="24"/>
          <w:szCs w:val="24"/>
        </w:rPr>
        <w:t>A. Frais d'amortissement des biens immobiliers</w:t>
      </w:r>
    </w:p>
    <w:p w14:paraId="450BB735" w14:textId="77777777" w:rsidR="00CC7075" w:rsidRPr="00AA1249" w:rsidRDefault="00CC7075" w:rsidP="00CC7075">
      <w:pPr>
        <w:spacing w:after="60"/>
        <w:ind w:left="2835"/>
        <w:jc w:val="both"/>
        <w:rPr>
          <w:rFonts w:ascii="Arial" w:hAnsi="Arial" w:cs="Arial"/>
          <w:sz w:val="24"/>
          <w:szCs w:val="24"/>
        </w:rPr>
      </w:pPr>
      <w:r w:rsidRPr="00AA1249">
        <w:rPr>
          <w:rFonts w:ascii="Arial" w:hAnsi="Arial" w:cs="Arial"/>
          <w:sz w:val="24"/>
          <w:szCs w:val="24"/>
        </w:rPr>
        <w:t>B. Frais d'amortissement des biens d'équipement</w:t>
      </w:r>
    </w:p>
    <w:p w14:paraId="6D804AE3" w14:textId="77777777" w:rsidR="00CC7075" w:rsidRPr="00AA1249" w:rsidRDefault="00CC7075" w:rsidP="00CC7075">
      <w:pPr>
        <w:spacing w:after="60"/>
        <w:ind w:left="2835"/>
        <w:jc w:val="both"/>
        <w:rPr>
          <w:rFonts w:ascii="Arial" w:hAnsi="Arial" w:cs="Arial"/>
          <w:sz w:val="24"/>
          <w:szCs w:val="24"/>
        </w:rPr>
      </w:pPr>
      <w:r w:rsidRPr="00AA1249">
        <w:rPr>
          <w:rFonts w:ascii="Arial" w:hAnsi="Arial" w:cs="Arial"/>
          <w:sz w:val="24"/>
          <w:szCs w:val="24"/>
        </w:rPr>
        <w:t xml:space="preserve">C. </w:t>
      </w:r>
      <w:r w:rsidRPr="00273784">
        <w:rPr>
          <w:rFonts w:ascii="Arial" w:hAnsi="Arial" w:cs="Arial"/>
          <w:sz w:val="24"/>
          <w:szCs w:val="24"/>
        </w:rPr>
        <w:t>Durée et taux d'amortissement</w:t>
      </w:r>
    </w:p>
    <w:p w14:paraId="6DC5E71D" w14:textId="77777777" w:rsidR="00567C9F" w:rsidRPr="00AA1249" w:rsidRDefault="00567C9F" w:rsidP="00567C9F">
      <w:pPr>
        <w:jc w:val="both"/>
        <w:rPr>
          <w:rFonts w:ascii="Arial" w:hAnsi="Arial" w:cs="Arial"/>
          <w:sz w:val="28"/>
          <w:szCs w:val="28"/>
        </w:rPr>
      </w:pPr>
    </w:p>
    <w:p w14:paraId="5C403F17"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sz w:val="28"/>
          <w:szCs w:val="28"/>
        </w:rPr>
        <w:t>M</w:t>
      </w:r>
      <w:r w:rsidRPr="00AA1249">
        <w:rPr>
          <w:rFonts w:ascii="Arial" w:hAnsi="Arial" w:cs="Arial"/>
          <w:sz w:val="28"/>
          <w:szCs w:val="28"/>
        </w:rPr>
        <w:t>odalités de liquidation des subventions</w:t>
      </w:r>
    </w:p>
    <w:p w14:paraId="27C1436D" w14:textId="77777777" w:rsidR="00567C9F" w:rsidRPr="00AA1249" w:rsidRDefault="00567C9F" w:rsidP="00567C9F">
      <w:pPr>
        <w:jc w:val="both"/>
        <w:rPr>
          <w:rFonts w:ascii="Arial" w:hAnsi="Arial" w:cs="Arial"/>
          <w:sz w:val="28"/>
          <w:szCs w:val="28"/>
        </w:rPr>
      </w:pPr>
    </w:p>
    <w:p w14:paraId="3C447FEB" w14:textId="77777777" w:rsidR="00567C9F" w:rsidRPr="00AA1249" w:rsidRDefault="00567C9F" w:rsidP="00ED0820">
      <w:pPr>
        <w:spacing w:after="60"/>
        <w:ind w:left="1418"/>
        <w:rPr>
          <w:rFonts w:ascii="Arial" w:hAnsi="Arial"/>
          <w:sz w:val="24"/>
          <w:szCs w:val="24"/>
        </w:rPr>
      </w:pPr>
      <w:r w:rsidRPr="00AA1249">
        <w:rPr>
          <w:rFonts w:ascii="Arial" w:hAnsi="Arial"/>
          <w:sz w:val="24"/>
          <w:szCs w:val="24"/>
        </w:rPr>
        <w:t>2</w:t>
      </w:r>
      <w:r w:rsidR="00AD255C" w:rsidRPr="00AA1249">
        <w:rPr>
          <w:rFonts w:ascii="Arial" w:hAnsi="Arial"/>
          <w:sz w:val="24"/>
          <w:szCs w:val="24"/>
        </w:rPr>
        <w:t>.1</w:t>
      </w:r>
      <w:r w:rsidR="006B6AD7">
        <w:rPr>
          <w:rFonts w:ascii="Arial" w:hAnsi="Arial"/>
          <w:sz w:val="24"/>
          <w:szCs w:val="24"/>
        </w:rPr>
        <w:t>.</w:t>
      </w:r>
      <w:r w:rsidR="006B6AD7">
        <w:rPr>
          <w:rFonts w:ascii="Arial" w:hAnsi="Arial"/>
          <w:sz w:val="24"/>
          <w:szCs w:val="24"/>
        </w:rPr>
        <w:tab/>
      </w:r>
      <w:r w:rsidRPr="00AA1249">
        <w:rPr>
          <w:rFonts w:ascii="Arial" w:hAnsi="Arial"/>
          <w:sz w:val="24"/>
          <w:szCs w:val="24"/>
        </w:rPr>
        <w:t>Délai de renvoi des pièces justificatives</w:t>
      </w:r>
    </w:p>
    <w:p w14:paraId="2AEC339D" w14:textId="77777777" w:rsidR="00567C9F" w:rsidRPr="00AA1249" w:rsidRDefault="00AD255C" w:rsidP="00ED0820">
      <w:pPr>
        <w:spacing w:after="60"/>
        <w:ind w:left="1418"/>
        <w:rPr>
          <w:rFonts w:ascii="Arial" w:hAnsi="Arial" w:cs="Arial"/>
          <w:sz w:val="24"/>
          <w:szCs w:val="24"/>
        </w:rPr>
      </w:pPr>
      <w:r w:rsidRPr="00AA1249">
        <w:rPr>
          <w:rFonts w:ascii="Arial" w:hAnsi="Arial"/>
          <w:sz w:val="24"/>
          <w:szCs w:val="24"/>
        </w:rPr>
        <w:t>2.2</w:t>
      </w:r>
      <w:r w:rsidR="006B6AD7">
        <w:rPr>
          <w:rFonts w:ascii="Arial" w:hAnsi="Arial"/>
          <w:sz w:val="24"/>
          <w:szCs w:val="24"/>
        </w:rPr>
        <w:t>.</w:t>
      </w:r>
      <w:r w:rsidR="006B6AD7">
        <w:rPr>
          <w:rFonts w:ascii="Arial" w:hAnsi="Arial"/>
          <w:sz w:val="24"/>
          <w:szCs w:val="24"/>
        </w:rPr>
        <w:tab/>
      </w:r>
      <w:r w:rsidR="00567C9F" w:rsidRPr="00AA1249">
        <w:rPr>
          <w:rFonts w:ascii="Arial" w:hAnsi="Arial" w:cs="Arial"/>
          <w:sz w:val="24"/>
          <w:szCs w:val="24"/>
        </w:rPr>
        <w:t>Insuffisance des frais justifiés</w:t>
      </w:r>
    </w:p>
    <w:p w14:paraId="4284CE53" w14:textId="77777777" w:rsidR="00567C9F" w:rsidRPr="00AA1249" w:rsidRDefault="00AD255C" w:rsidP="00ED0820">
      <w:pPr>
        <w:spacing w:after="60"/>
        <w:ind w:left="1418"/>
        <w:rPr>
          <w:rFonts w:ascii="Arial" w:hAnsi="Arial" w:cs="Arial"/>
          <w:sz w:val="24"/>
          <w:szCs w:val="24"/>
        </w:rPr>
      </w:pPr>
      <w:r w:rsidRPr="00AA1249">
        <w:rPr>
          <w:rFonts w:ascii="Arial" w:hAnsi="Arial" w:cs="Arial"/>
          <w:sz w:val="24"/>
          <w:szCs w:val="24"/>
        </w:rPr>
        <w:t>2.3</w:t>
      </w:r>
      <w:r w:rsidR="00567C9F" w:rsidRPr="00AA1249">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Missions non accomplies ou utilisation détournée de la subvention</w:t>
      </w:r>
    </w:p>
    <w:p w14:paraId="7BEC1A25" w14:textId="77777777" w:rsidR="00567C9F" w:rsidRPr="00AA1249" w:rsidRDefault="00AD255C" w:rsidP="00ED0820">
      <w:pPr>
        <w:spacing w:after="60"/>
        <w:ind w:left="1418"/>
        <w:jc w:val="both"/>
        <w:rPr>
          <w:rFonts w:ascii="Arial" w:hAnsi="Arial" w:cs="Arial"/>
          <w:sz w:val="24"/>
          <w:szCs w:val="24"/>
        </w:rPr>
      </w:pPr>
      <w:r w:rsidRPr="00AA1249">
        <w:rPr>
          <w:rFonts w:ascii="Arial" w:hAnsi="Arial" w:cs="Arial"/>
          <w:sz w:val="24"/>
          <w:szCs w:val="24"/>
        </w:rPr>
        <w:t>2.4</w:t>
      </w:r>
      <w:r w:rsidR="006B6AD7">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Défaut de fournitures de justification de l'utilisation de la subvention</w:t>
      </w:r>
    </w:p>
    <w:p w14:paraId="2BB3EF09" w14:textId="77777777" w:rsidR="00567C9F" w:rsidRPr="00AA1249" w:rsidRDefault="00567C9F" w:rsidP="00567C9F">
      <w:pPr>
        <w:jc w:val="both"/>
        <w:rPr>
          <w:rFonts w:ascii="Arial" w:hAnsi="Arial" w:cs="Arial"/>
          <w:sz w:val="28"/>
          <w:szCs w:val="28"/>
        </w:rPr>
      </w:pPr>
    </w:p>
    <w:p w14:paraId="30E5EDD5"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Admissibilité des justificatifs</w:t>
      </w:r>
    </w:p>
    <w:p w14:paraId="7FE1DBBE" w14:textId="77777777" w:rsidR="00567C9F" w:rsidRPr="00AA1249" w:rsidRDefault="00567C9F" w:rsidP="00567C9F">
      <w:pPr>
        <w:jc w:val="both"/>
        <w:rPr>
          <w:rFonts w:ascii="Arial" w:hAnsi="Arial" w:cs="Arial"/>
          <w:sz w:val="28"/>
          <w:szCs w:val="28"/>
        </w:rPr>
      </w:pPr>
    </w:p>
    <w:p w14:paraId="16B80049"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67C9F" w:rsidRPr="00AA1249">
        <w:rPr>
          <w:rFonts w:ascii="Arial" w:hAnsi="Arial" w:cs="Arial"/>
          <w:sz w:val="24"/>
          <w:szCs w:val="24"/>
        </w:rPr>
        <w:t>Avances</w:t>
      </w:r>
    </w:p>
    <w:p w14:paraId="2BEFB887"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r>
      <w:r w:rsidR="00567C9F" w:rsidRPr="00AA1249">
        <w:rPr>
          <w:rFonts w:ascii="Arial" w:hAnsi="Arial" w:cs="Arial"/>
          <w:sz w:val="24"/>
          <w:szCs w:val="24"/>
        </w:rPr>
        <w:t>Déclaration de créance</w:t>
      </w:r>
    </w:p>
    <w:p w14:paraId="2686DBE0" w14:textId="77777777" w:rsidR="00567C9F" w:rsidRPr="006B6AD7" w:rsidRDefault="00567C9F" w:rsidP="00567C9F">
      <w:pPr>
        <w:jc w:val="both"/>
        <w:rPr>
          <w:rFonts w:ascii="Arial" w:hAnsi="Arial" w:cs="Arial"/>
          <w:sz w:val="28"/>
          <w:szCs w:val="28"/>
        </w:rPr>
      </w:pPr>
    </w:p>
    <w:p w14:paraId="1EADE922"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Vérification a posteriori par l'administration</w:t>
      </w:r>
    </w:p>
    <w:p w14:paraId="10D57F24" w14:textId="77777777" w:rsidR="00567C9F" w:rsidRPr="00AA1249" w:rsidRDefault="00567C9F" w:rsidP="00567C9F">
      <w:pPr>
        <w:jc w:val="both"/>
        <w:rPr>
          <w:rFonts w:ascii="Arial" w:hAnsi="Arial" w:cs="Arial"/>
          <w:sz w:val="28"/>
          <w:szCs w:val="28"/>
        </w:rPr>
      </w:pPr>
    </w:p>
    <w:p w14:paraId="697B4DFC"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67C9F" w:rsidRPr="00AA1249">
        <w:rPr>
          <w:rFonts w:ascii="Arial" w:hAnsi="Arial" w:cs="Arial"/>
          <w:sz w:val="24"/>
          <w:szCs w:val="24"/>
        </w:rPr>
        <w:t>Contrôle sur place</w:t>
      </w:r>
    </w:p>
    <w:p w14:paraId="3A6BA872" w14:textId="77777777" w:rsidR="00567C9F" w:rsidRPr="00AA1249" w:rsidRDefault="006B6AD7" w:rsidP="00ED0820">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r>
      <w:r w:rsidR="00567C9F" w:rsidRPr="00AA1249">
        <w:rPr>
          <w:rFonts w:ascii="Arial" w:hAnsi="Arial" w:cs="Arial"/>
          <w:sz w:val="24"/>
          <w:szCs w:val="24"/>
        </w:rPr>
        <w:t>Peines encourues</w:t>
      </w:r>
    </w:p>
    <w:p w14:paraId="4F29E678" w14:textId="77777777" w:rsidR="00AD255C" w:rsidRPr="00AA1249" w:rsidRDefault="00AD255C" w:rsidP="00567C9F">
      <w:pPr>
        <w:jc w:val="both"/>
        <w:rPr>
          <w:rFonts w:ascii="Arial" w:hAnsi="Arial" w:cs="Arial"/>
          <w:sz w:val="22"/>
          <w:szCs w:val="22"/>
        </w:rPr>
      </w:pPr>
    </w:p>
    <w:p w14:paraId="157B6742" w14:textId="77777777" w:rsidR="00567C9F" w:rsidRPr="00394D11" w:rsidRDefault="006B6AD7" w:rsidP="00567C9F">
      <w:pPr>
        <w:jc w:val="both"/>
        <w:rPr>
          <w:rFonts w:ascii="Arial" w:hAnsi="Arial" w:cs="Arial"/>
          <w:b/>
          <w:bCs/>
          <w:sz w:val="24"/>
          <w:szCs w:val="24"/>
        </w:rPr>
      </w:pPr>
      <w:r>
        <w:rPr>
          <w:rFonts w:ascii="Arial" w:hAnsi="Arial" w:cs="Arial"/>
          <w:b/>
          <w:bCs/>
          <w:color w:val="0000FF"/>
          <w:sz w:val="24"/>
          <w:szCs w:val="24"/>
        </w:rPr>
        <w:br w:type="page"/>
      </w:r>
      <w:r w:rsidR="00567C9F" w:rsidRPr="00394D11">
        <w:rPr>
          <w:rFonts w:ascii="Arial" w:hAnsi="Arial" w:cs="Arial"/>
          <w:b/>
          <w:bCs/>
          <w:sz w:val="24"/>
          <w:szCs w:val="24"/>
        </w:rPr>
        <w:lastRenderedPageBreak/>
        <w:t>Introduction</w:t>
      </w:r>
    </w:p>
    <w:p w14:paraId="3A350467" w14:textId="77777777" w:rsidR="00567C9F" w:rsidRDefault="00567C9F" w:rsidP="00567C9F">
      <w:pPr>
        <w:jc w:val="both"/>
        <w:rPr>
          <w:rFonts w:ascii="Arial" w:hAnsi="Arial" w:cs="Arial"/>
          <w:sz w:val="22"/>
          <w:szCs w:val="22"/>
        </w:rPr>
      </w:pPr>
    </w:p>
    <w:p w14:paraId="1EF6AA74" w14:textId="77777777" w:rsidR="00567C9F" w:rsidRDefault="00567C9F" w:rsidP="00567C9F">
      <w:pPr>
        <w:jc w:val="both"/>
        <w:rPr>
          <w:rFonts w:ascii="Arial" w:hAnsi="Arial" w:cs="Arial"/>
          <w:sz w:val="22"/>
          <w:szCs w:val="22"/>
        </w:rPr>
      </w:pPr>
    </w:p>
    <w:p w14:paraId="77F5DF1B" w14:textId="77777777" w:rsidR="00567C9F" w:rsidRDefault="00567C9F" w:rsidP="00567C9F">
      <w:pPr>
        <w:jc w:val="both"/>
        <w:rPr>
          <w:rFonts w:ascii="Arial" w:hAnsi="Arial" w:cs="Arial"/>
          <w:sz w:val="22"/>
          <w:szCs w:val="22"/>
        </w:rPr>
      </w:pPr>
      <w:r>
        <w:rPr>
          <w:rFonts w:ascii="Arial" w:hAnsi="Arial" w:cs="Arial"/>
          <w:sz w:val="22"/>
          <w:szCs w:val="22"/>
        </w:rPr>
        <w:t>La subvention est attribuée à un bénéficiaire selon les normes décrétales et régl</w:t>
      </w:r>
      <w:r w:rsidR="00394D11">
        <w:rPr>
          <w:rFonts w:ascii="Arial" w:hAnsi="Arial" w:cs="Arial"/>
          <w:sz w:val="22"/>
          <w:szCs w:val="22"/>
        </w:rPr>
        <w:t>ementaires du secteur concerné.</w:t>
      </w:r>
    </w:p>
    <w:p w14:paraId="2E7D0D24" w14:textId="77777777" w:rsidR="00567C9F" w:rsidRDefault="00567C9F" w:rsidP="00567C9F">
      <w:pPr>
        <w:jc w:val="both"/>
        <w:rPr>
          <w:rFonts w:ascii="Arial" w:hAnsi="Arial" w:cs="Arial"/>
          <w:sz w:val="22"/>
          <w:szCs w:val="22"/>
        </w:rPr>
      </w:pPr>
    </w:p>
    <w:p w14:paraId="0E6DDB26" w14:textId="77777777" w:rsidR="00567C9F" w:rsidRDefault="00567C9F" w:rsidP="00567C9F">
      <w:pPr>
        <w:jc w:val="both"/>
        <w:rPr>
          <w:rFonts w:ascii="Arial" w:hAnsi="Arial" w:cs="Arial"/>
          <w:sz w:val="22"/>
          <w:szCs w:val="22"/>
        </w:rPr>
      </w:pPr>
      <w:r w:rsidRPr="00394D11">
        <w:rPr>
          <w:rFonts w:ascii="Arial" w:hAnsi="Arial" w:cs="Arial"/>
          <w:sz w:val="22"/>
          <w:szCs w:val="22"/>
        </w:rPr>
        <w:t xml:space="preserve">L'arrêté de subvention détermine toujours le montant, la période, </w:t>
      </w:r>
      <w:r w:rsidR="00E07051" w:rsidRPr="00394D11">
        <w:rPr>
          <w:rFonts w:ascii="Arial" w:hAnsi="Arial" w:cs="Arial"/>
          <w:sz w:val="22"/>
          <w:szCs w:val="22"/>
        </w:rPr>
        <w:t xml:space="preserve">l’article de base </w:t>
      </w:r>
      <w:r w:rsidRPr="00394D11">
        <w:rPr>
          <w:rFonts w:ascii="Arial" w:hAnsi="Arial" w:cs="Arial"/>
          <w:sz w:val="22"/>
          <w:szCs w:val="22"/>
        </w:rPr>
        <w:t xml:space="preserve">du budget de la Région wallonne finançant la subvention. Il précise les termes exacts de la liquidation de la subvention, en une ou plusieurs tranches, les considérants de droit et de fait, l’existence d’un agrément ouvrant le droit à la subvention </w:t>
      </w:r>
      <w:r w:rsidR="00394D11" w:rsidRPr="00394D11">
        <w:rPr>
          <w:rFonts w:ascii="Arial" w:hAnsi="Arial" w:cs="Arial"/>
          <w:sz w:val="22"/>
          <w:szCs w:val="22"/>
        </w:rPr>
        <w:t xml:space="preserve">et </w:t>
      </w:r>
      <w:r w:rsidR="00E07051" w:rsidRPr="00394D11">
        <w:rPr>
          <w:rFonts w:ascii="Arial" w:hAnsi="Arial" w:cs="Arial"/>
          <w:sz w:val="22"/>
          <w:szCs w:val="22"/>
        </w:rPr>
        <w:t xml:space="preserve">l’article de base </w:t>
      </w:r>
      <w:r w:rsidRPr="00394D11">
        <w:rPr>
          <w:rFonts w:ascii="Arial" w:hAnsi="Arial" w:cs="Arial"/>
          <w:sz w:val="22"/>
          <w:szCs w:val="22"/>
        </w:rPr>
        <w:t>servant à la financer.</w:t>
      </w:r>
    </w:p>
    <w:p w14:paraId="277CF5B5" w14:textId="77777777" w:rsidR="00567C9F" w:rsidRDefault="00567C9F" w:rsidP="00567C9F">
      <w:pPr>
        <w:jc w:val="both"/>
        <w:rPr>
          <w:rFonts w:ascii="Arial" w:hAnsi="Arial" w:cs="Arial"/>
          <w:sz w:val="22"/>
          <w:szCs w:val="22"/>
        </w:rPr>
      </w:pPr>
    </w:p>
    <w:p w14:paraId="7FEADD5E" w14:textId="77777777" w:rsidR="00567C9F" w:rsidRDefault="00567C9F" w:rsidP="00567C9F">
      <w:pPr>
        <w:jc w:val="both"/>
        <w:rPr>
          <w:rFonts w:ascii="Arial" w:hAnsi="Arial" w:cs="Arial"/>
          <w:sz w:val="22"/>
          <w:szCs w:val="22"/>
        </w:rPr>
      </w:pPr>
      <w:r>
        <w:rPr>
          <w:rFonts w:ascii="Arial" w:hAnsi="Arial" w:cs="Arial"/>
          <w:sz w:val="22"/>
          <w:szCs w:val="22"/>
        </w:rPr>
        <w:t xml:space="preserve">L’arrêté rappelle également la nature des frais pris en charge et le délai de justification. Il </w:t>
      </w:r>
      <w:proofErr w:type="gramStart"/>
      <w:r>
        <w:rPr>
          <w:rFonts w:ascii="Arial" w:hAnsi="Arial" w:cs="Arial"/>
          <w:sz w:val="22"/>
          <w:szCs w:val="22"/>
        </w:rPr>
        <w:t>spécifie  les</w:t>
      </w:r>
      <w:proofErr w:type="gramEnd"/>
      <w:r>
        <w:rPr>
          <w:rFonts w:ascii="Arial" w:hAnsi="Arial" w:cs="Arial"/>
          <w:sz w:val="22"/>
          <w:szCs w:val="22"/>
        </w:rPr>
        <w:t xml:space="preserve"> obligations à charge du bénéficiaire telles que la conservation des pièces comptables, le principe du contrôle du fonctionnement par les fonctionnaires </w:t>
      </w:r>
      <w:r w:rsidR="00F12794">
        <w:rPr>
          <w:rFonts w:ascii="Arial" w:hAnsi="Arial" w:cs="Arial"/>
          <w:sz w:val="22"/>
          <w:szCs w:val="22"/>
        </w:rPr>
        <w:t>du SPW Action sociale</w:t>
      </w:r>
      <w:r>
        <w:rPr>
          <w:rFonts w:ascii="Arial" w:hAnsi="Arial" w:cs="Arial"/>
          <w:sz w:val="22"/>
          <w:szCs w:val="22"/>
        </w:rPr>
        <w:t>, l’obligation de justifier de l’usage de la subvention et les voies de recours.</w:t>
      </w:r>
    </w:p>
    <w:p w14:paraId="703B5D53" w14:textId="77777777" w:rsidR="00567C9F" w:rsidRDefault="00567C9F" w:rsidP="00567C9F">
      <w:pPr>
        <w:jc w:val="both"/>
        <w:rPr>
          <w:rFonts w:ascii="Arial" w:hAnsi="Arial" w:cs="Arial"/>
          <w:sz w:val="22"/>
          <w:szCs w:val="22"/>
        </w:rPr>
      </w:pPr>
    </w:p>
    <w:p w14:paraId="307834DC" w14:textId="77777777" w:rsidR="00567C9F" w:rsidRDefault="00567C9F" w:rsidP="00567C9F">
      <w:pPr>
        <w:jc w:val="both"/>
        <w:rPr>
          <w:rFonts w:ascii="Arial" w:hAnsi="Arial" w:cs="Arial"/>
          <w:sz w:val="22"/>
          <w:szCs w:val="22"/>
        </w:rPr>
      </w:pPr>
      <w:r>
        <w:rPr>
          <w:rFonts w:ascii="Arial" w:hAnsi="Arial" w:cs="Arial"/>
          <w:sz w:val="22"/>
          <w:szCs w:val="22"/>
        </w:rPr>
        <w:t xml:space="preserve">L'arrêté de subvention </w:t>
      </w:r>
      <w:proofErr w:type="gramStart"/>
      <w:r>
        <w:rPr>
          <w:rFonts w:ascii="Arial" w:hAnsi="Arial" w:cs="Arial"/>
          <w:sz w:val="22"/>
          <w:szCs w:val="22"/>
        </w:rPr>
        <w:t>est  donc</w:t>
      </w:r>
      <w:proofErr w:type="gramEnd"/>
      <w:r>
        <w:rPr>
          <w:rFonts w:ascii="Arial" w:hAnsi="Arial" w:cs="Arial"/>
          <w:sz w:val="22"/>
          <w:szCs w:val="22"/>
        </w:rPr>
        <w:t xml:space="preserve"> un document de référence important qui fonde le droit à la</w:t>
      </w:r>
      <w:r w:rsidR="00394D11">
        <w:rPr>
          <w:rFonts w:ascii="Arial" w:hAnsi="Arial" w:cs="Arial"/>
          <w:sz w:val="22"/>
          <w:szCs w:val="22"/>
        </w:rPr>
        <w:t xml:space="preserve"> subvention.</w:t>
      </w:r>
    </w:p>
    <w:p w14:paraId="0E90B191" w14:textId="77777777" w:rsidR="00567C9F" w:rsidRDefault="00567C9F" w:rsidP="00567C9F">
      <w:pPr>
        <w:jc w:val="both"/>
        <w:rPr>
          <w:rFonts w:ascii="Arial" w:hAnsi="Arial" w:cs="Arial"/>
          <w:sz w:val="22"/>
          <w:szCs w:val="22"/>
        </w:rPr>
      </w:pPr>
      <w:r>
        <w:rPr>
          <w:rFonts w:ascii="Arial" w:hAnsi="Arial" w:cs="Arial"/>
          <w:sz w:val="22"/>
          <w:szCs w:val="22"/>
        </w:rPr>
        <w:t xml:space="preserve">Il importe dès lors pour chaque bénéficiaire de prendre connaissance de façon complète de l’arrêté de subvention. Il veillera aussi à prendre connaissance de la partie du </w:t>
      </w:r>
      <w:r w:rsidR="007E2E2A">
        <w:rPr>
          <w:rFonts w:ascii="Arial" w:hAnsi="Arial" w:cs="Arial"/>
          <w:sz w:val="22"/>
          <w:szCs w:val="22"/>
        </w:rPr>
        <w:t>C</w:t>
      </w:r>
      <w:r>
        <w:rPr>
          <w:rFonts w:ascii="Arial" w:hAnsi="Arial" w:cs="Arial"/>
          <w:sz w:val="22"/>
          <w:szCs w:val="22"/>
        </w:rPr>
        <w:t>ode wallon de l’Action sociale et de la Santé relatif au secteur conce</w:t>
      </w:r>
      <w:r w:rsidR="00394D11">
        <w:rPr>
          <w:rFonts w:ascii="Arial" w:hAnsi="Arial" w:cs="Arial"/>
          <w:sz w:val="22"/>
          <w:szCs w:val="22"/>
        </w:rPr>
        <w:t>rné.</w:t>
      </w:r>
    </w:p>
    <w:p w14:paraId="5FF8D2C1" w14:textId="77777777" w:rsidR="00567C9F" w:rsidRDefault="00567C9F" w:rsidP="00567C9F">
      <w:pPr>
        <w:jc w:val="both"/>
        <w:rPr>
          <w:rFonts w:ascii="Arial" w:hAnsi="Arial" w:cs="Arial"/>
          <w:sz w:val="22"/>
          <w:szCs w:val="22"/>
        </w:rPr>
      </w:pPr>
    </w:p>
    <w:p w14:paraId="67BA101A" w14:textId="77777777" w:rsidR="00567C9F" w:rsidRDefault="00567C9F" w:rsidP="00567C9F">
      <w:pPr>
        <w:jc w:val="both"/>
        <w:rPr>
          <w:rFonts w:ascii="Arial" w:hAnsi="Arial" w:cs="Arial"/>
          <w:sz w:val="22"/>
          <w:szCs w:val="22"/>
        </w:rPr>
      </w:pPr>
      <w:r>
        <w:rPr>
          <w:rFonts w:ascii="Arial" w:hAnsi="Arial" w:cs="Arial"/>
          <w:sz w:val="22"/>
          <w:szCs w:val="22"/>
        </w:rPr>
        <w:t>En cas de doute, l'administration est à disposition pour toute précision.</w:t>
      </w:r>
    </w:p>
    <w:p w14:paraId="6808950D" w14:textId="77777777" w:rsidR="00567C9F" w:rsidRDefault="00567C9F" w:rsidP="00567C9F">
      <w:pPr>
        <w:jc w:val="both"/>
        <w:rPr>
          <w:rFonts w:ascii="Arial" w:hAnsi="Arial" w:cs="Arial"/>
          <w:sz w:val="22"/>
          <w:szCs w:val="22"/>
        </w:rPr>
      </w:pPr>
    </w:p>
    <w:p w14:paraId="2C4B0B3C" w14:textId="77777777" w:rsidR="00567C9F" w:rsidRPr="00FE0F20" w:rsidRDefault="00394D11" w:rsidP="00567C9F">
      <w:pPr>
        <w:pStyle w:val="Titre1"/>
      </w:pPr>
      <w:r>
        <w:rPr>
          <w:strike/>
          <w:color w:val="FF0000"/>
        </w:rPr>
        <w:br w:type="page"/>
      </w:r>
      <w:r w:rsidR="00E07051" w:rsidRPr="00FE0F20">
        <w:lastRenderedPageBreak/>
        <w:t>P</w:t>
      </w:r>
      <w:r w:rsidR="00567C9F" w:rsidRPr="00FE0F20">
        <w:t>rocédures d'octroi</w:t>
      </w:r>
    </w:p>
    <w:p w14:paraId="55FACBC5" w14:textId="77777777" w:rsidR="00567C9F" w:rsidRPr="00FE0F20" w:rsidRDefault="00567C9F" w:rsidP="00567C9F">
      <w:pPr>
        <w:jc w:val="both"/>
        <w:rPr>
          <w:rFonts w:ascii="Arial" w:hAnsi="Arial" w:cs="Arial"/>
          <w:sz w:val="22"/>
          <w:szCs w:val="22"/>
        </w:rPr>
      </w:pPr>
    </w:p>
    <w:p w14:paraId="11682FA4" w14:textId="77777777" w:rsidR="00567C9F" w:rsidRPr="00FE0F20" w:rsidRDefault="00567C9F" w:rsidP="00567C9F">
      <w:pPr>
        <w:jc w:val="both"/>
        <w:rPr>
          <w:rFonts w:ascii="Arial" w:hAnsi="Arial" w:cs="Arial"/>
          <w:sz w:val="22"/>
          <w:szCs w:val="22"/>
        </w:rPr>
      </w:pPr>
    </w:p>
    <w:p w14:paraId="64F86FB5" w14:textId="77777777" w:rsidR="00567C9F" w:rsidRPr="00FE0F20" w:rsidRDefault="00567C9F" w:rsidP="00567C9F">
      <w:pPr>
        <w:rPr>
          <w:rFonts w:ascii="Arial" w:hAnsi="Arial" w:cs="Arial"/>
          <w:sz w:val="22"/>
          <w:szCs w:val="22"/>
        </w:rPr>
      </w:pPr>
      <w:r w:rsidRPr="00FE0F20">
        <w:rPr>
          <w:rFonts w:ascii="Arial" w:hAnsi="Arial" w:cs="Arial"/>
          <w:sz w:val="22"/>
          <w:szCs w:val="22"/>
        </w:rPr>
        <w:t>La simplification administrative a induit une diminution du nombre de documents à fournir pour les subventions</w:t>
      </w:r>
      <w:r w:rsidR="00CC7075">
        <w:rPr>
          <w:rFonts w:ascii="Arial" w:hAnsi="Arial" w:cs="Arial"/>
          <w:sz w:val="22"/>
          <w:szCs w:val="22"/>
        </w:rPr>
        <w:t>.</w:t>
      </w:r>
    </w:p>
    <w:p w14:paraId="29E25762" w14:textId="77777777" w:rsidR="00567C9F" w:rsidRPr="00FE0F20" w:rsidRDefault="00BD6F0F" w:rsidP="00567C9F">
      <w:pPr>
        <w:jc w:val="both"/>
        <w:rPr>
          <w:rFonts w:ascii="Arial" w:hAnsi="Arial" w:cs="Arial"/>
          <w:sz w:val="22"/>
          <w:szCs w:val="22"/>
        </w:rPr>
      </w:pPr>
      <w:r>
        <w:rPr>
          <w:rFonts w:ascii="Arial" w:hAnsi="Arial" w:cs="Arial"/>
          <w:sz w:val="22"/>
          <w:szCs w:val="22"/>
        </w:rPr>
        <w:t xml:space="preserve">Ils sont au nombre de trois : </w:t>
      </w:r>
      <w:r w:rsidR="00567C9F" w:rsidRPr="00FE0F20">
        <w:rPr>
          <w:rFonts w:ascii="Arial" w:hAnsi="Arial" w:cs="Arial"/>
          <w:sz w:val="22"/>
          <w:szCs w:val="22"/>
        </w:rPr>
        <w:t>la déclaration sur l'honneur et le décompte récapitulatif</w:t>
      </w:r>
      <w:r>
        <w:rPr>
          <w:rFonts w:ascii="Arial" w:hAnsi="Arial" w:cs="Arial"/>
          <w:sz w:val="22"/>
          <w:szCs w:val="22"/>
        </w:rPr>
        <w:t xml:space="preserve"> et u</w:t>
      </w:r>
      <w:r w:rsidRPr="00BD6F0F">
        <w:rPr>
          <w:rFonts w:ascii="Arial" w:hAnsi="Arial" w:cs="Arial"/>
          <w:sz w:val="22"/>
          <w:szCs w:val="22"/>
        </w:rPr>
        <w:t>ne copie du compte individuel de chaque travailleur mis à charge de la subvention</w:t>
      </w:r>
      <w:r w:rsidR="00567C9F" w:rsidRPr="00FE0F20">
        <w:rPr>
          <w:rFonts w:ascii="Arial" w:hAnsi="Arial" w:cs="Arial"/>
          <w:sz w:val="22"/>
          <w:szCs w:val="22"/>
        </w:rPr>
        <w:t>.</w:t>
      </w:r>
    </w:p>
    <w:p w14:paraId="6B3F2244" w14:textId="77777777" w:rsidR="00567C9F" w:rsidRPr="009173A9" w:rsidRDefault="00567C9F" w:rsidP="00567C9F">
      <w:pPr>
        <w:pStyle w:val="Retraitcorpsdetexte"/>
        <w:ind w:left="0"/>
        <w:rPr>
          <w:rFonts w:cs="Arial"/>
          <w:i/>
          <w:sz w:val="22"/>
          <w:szCs w:val="22"/>
        </w:rPr>
      </w:pPr>
      <w:r w:rsidRPr="00FE0F20">
        <w:rPr>
          <w:rFonts w:cs="Arial"/>
          <w:sz w:val="22"/>
          <w:szCs w:val="22"/>
        </w:rPr>
        <w:t xml:space="preserve">Les modèles </w:t>
      </w:r>
      <w:r w:rsidR="00BD6F0F">
        <w:rPr>
          <w:rFonts w:cs="Arial"/>
          <w:sz w:val="22"/>
          <w:szCs w:val="22"/>
        </w:rPr>
        <w:t xml:space="preserve">de documents (déclaration sur l’honneur et </w:t>
      </w:r>
      <w:r w:rsidRPr="00FE0F20">
        <w:rPr>
          <w:rFonts w:cs="Arial"/>
          <w:sz w:val="22"/>
          <w:szCs w:val="22"/>
        </w:rPr>
        <w:t>décompte récapitulatif</w:t>
      </w:r>
      <w:r w:rsidR="00BD6F0F">
        <w:rPr>
          <w:rFonts w:cs="Arial"/>
          <w:sz w:val="22"/>
          <w:szCs w:val="22"/>
        </w:rPr>
        <w:t>)</w:t>
      </w:r>
      <w:r w:rsidRPr="00FE0F20">
        <w:rPr>
          <w:rFonts w:cs="Arial"/>
          <w:sz w:val="22"/>
          <w:szCs w:val="22"/>
        </w:rPr>
        <w:t xml:space="preserve"> sont disponibles sur le site </w:t>
      </w:r>
      <w:hyperlink r:id="rId16" w:history="1">
        <w:r w:rsidR="009173A9" w:rsidRPr="00472136">
          <w:rPr>
            <w:rStyle w:val="Lienhypertexte"/>
          </w:rPr>
          <w:t>http://actionsociale.wallonie.be/</w:t>
        </w:r>
      </w:hyperlink>
      <w:r w:rsidR="00E271A3" w:rsidRPr="00FE0F20">
        <w:t>.</w:t>
      </w:r>
    </w:p>
    <w:p w14:paraId="70127878" w14:textId="77777777" w:rsidR="00567C9F" w:rsidRPr="00FE0F20" w:rsidRDefault="00567C9F" w:rsidP="00567C9F">
      <w:pPr>
        <w:jc w:val="both"/>
        <w:rPr>
          <w:rFonts w:ascii="Arial" w:hAnsi="Arial" w:cs="Arial"/>
          <w:sz w:val="22"/>
          <w:szCs w:val="22"/>
        </w:rPr>
      </w:pPr>
    </w:p>
    <w:p w14:paraId="0FA497D8"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Rappelons que l’administration peut toujours réclamer des pièces complémentaires probantes (bilan, compte de résultat, facture, …).  C’est pourquoi, le bénéficiaire veillera à leur conservation</w:t>
      </w:r>
      <w:r w:rsidR="00E271A3" w:rsidRPr="00FE0F20">
        <w:rPr>
          <w:rFonts w:cs="Arial"/>
          <w:color w:val="auto"/>
          <w:sz w:val="22"/>
          <w:szCs w:val="22"/>
        </w:rPr>
        <w:t>,</w:t>
      </w:r>
      <w:r w:rsidRPr="00FE0F20">
        <w:rPr>
          <w:rFonts w:cs="Arial"/>
          <w:color w:val="auto"/>
          <w:sz w:val="22"/>
          <w:szCs w:val="22"/>
        </w:rPr>
        <w:t xml:space="preserve"> à leur classement </w:t>
      </w:r>
      <w:r w:rsidR="00AD255C" w:rsidRPr="00FE0F20">
        <w:rPr>
          <w:rFonts w:cs="Arial"/>
          <w:color w:val="auto"/>
          <w:sz w:val="22"/>
          <w:szCs w:val="22"/>
        </w:rPr>
        <w:t xml:space="preserve">et </w:t>
      </w:r>
      <w:r w:rsidR="00FF0A00" w:rsidRPr="00FE0F20">
        <w:rPr>
          <w:rFonts w:cs="Arial"/>
          <w:color w:val="auto"/>
          <w:sz w:val="22"/>
          <w:szCs w:val="22"/>
        </w:rPr>
        <w:t xml:space="preserve">à </w:t>
      </w:r>
      <w:r w:rsidR="00AD255C" w:rsidRPr="00FE0F20">
        <w:rPr>
          <w:rFonts w:cs="Arial"/>
          <w:color w:val="auto"/>
          <w:sz w:val="22"/>
          <w:szCs w:val="22"/>
        </w:rPr>
        <w:t xml:space="preserve">leur numérotation </w:t>
      </w:r>
      <w:r w:rsidRPr="00FE0F20">
        <w:rPr>
          <w:rFonts w:cs="Arial"/>
          <w:color w:val="auto"/>
          <w:sz w:val="22"/>
          <w:szCs w:val="22"/>
        </w:rPr>
        <w:t xml:space="preserve">de façon ordonnée.  En effet, l’absence de pièce ne pourra qu’aboutir </w:t>
      </w:r>
      <w:r w:rsidR="005C06F2" w:rsidRPr="00FE0F20">
        <w:rPr>
          <w:rFonts w:cs="Arial"/>
          <w:color w:val="auto"/>
          <w:sz w:val="22"/>
          <w:szCs w:val="22"/>
        </w:rPr>
        <w:t>a</w:t>
      </w:r>
      <w:r w:rsidRPr="00FE0F20">
        <w:rPr>
          <w:rFonts w:cs="Arial"/>
          <w:color w:val="auto"/>
          <w:sz w:val="22"/>
          <w:szCs w:val="22"/>
        </w:rPr>
        <w:t>u rejet de la dépense.</w:t>
      </w:r>
    </w:p>
    <w:p w14:paraId="386203E0"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Le bénéficiaire veillera également à pouvoir présenter le registre ou la liste du personnel affecté à la mission.</w:t>
      </w:r>
    </w:p>
    <w:p w14:paraId="233B6A04" w14:textId="77777777" w:rsidR="00567C9F" w:rsidRPr="00FE0F20" w:rsidRDefault="00567C9F" w:rsidP="00567C9F">
      <w:pPr>
        <w:jc w:val="both"/>
        <w:rPr>
          <w:rFonts w:ascii="Arial" w:hAnsi="Arial" w:cs="Arial"/>
          <w:sz w:val="22"/>
          <w:szCs w:val="22"/>
        </w:rPr>
      </w:pPr>
    </w:p>
    <w:p w14:paraId="395ED36D" w14:textId="77777777" w:rsidR="00567C9F" w:rsidRPr="00FE0F20" w:rsidRDefault="00567C9F" w:rsidP="00567C9F">
      <w:pPr>
        <w:jc w:val="both"/>
        <w:rPr>
          <w:rFonts w:ascii="Arial" w:hAnsi="Arial" w:cs="Arial"/>
          <w:sz w:val="22"/>
          <w:szCs w:val="22"/>
        </w:rPr>
      </w:pPr>
    </w:p>
    <w:p w14:paraId="05E1CA61" w14:textId="77777777" w:rsidR="00567C9F" w:rsidRPr="00FE0F20" w:rsidRDefault="00837F2D" w:rsidP="00567C9F">
      <w:pPr>
        <w:pStyle w:val="Retraitcorpsdetexte"/>
        <w:ind w:left="0"/>
        <w:rPr>
          <w:rFonts w:cs="Arial"/>
          <w:b/>
          <w:szCs w:val="24"/>
        </w:rPr>
      </w:pPr>
      <w:r>
        <w:rPr>
          <w:rFonts w:cs="Arial"/>
          <w:b/>
          <w:szCs w:val="24"/>
        </w:rPr>
        <w:t>1.1</w:t>
      </w:r>
      <w:r w:rsidR="00567C9F" w:rsidRPr="00FE0F20">
        <w:rPr>
          <w:rFonts w:cs="Arial"/>
          <w:b/>
          <w:szCs w:val="24"/>
        </w:rPr>
        <w:t>. La déclaration sur l'honneur</w:t>
      </w:r>
    </w:p>
    <w:p w14:paraId="421D8D2E" w14:textId="77777777" w:rsidR="00567C9F" w:rsidRPr="00FE0F20" w:rsidRDefault="00567C9F" w:rsidP="00FE0F20">
      <w:pPr>
        <w:jc w:val="both"/>
        <w:rPr>
          <w:rFonts w:ascii="Arial" w:hAnsi="Arial" w:cs="Arial"/>
          <w:sz w:val="22"/>
          <w:szCs w:val="22"/>
        </w:rPr>
      </w:pPr>
    </w:p>
    <w:p w14:paraId="02BE026B" w14:textId="77777777" w:rsidR="00CC7075" w:rsidRPr="00FE0F20" w:rsidRDefault="00CC7075" w:rsidP="00CC7075">
      <w:pPr>
        <w:ind w:left="15" w:hanging="45"/>
        <w:jc w:val="both"/>
        <w:rPr>
          <w:rFonts w:ascii="Arial" w:hAnsi="Arial" w:cs="Arial"/>
          <w:sz w:val="22"/>
          <w:szCs w:val="22"/>
        </w:rPr>
      </w:pPr>
      <w:r w:rsidRPr="00FE0F20">
        <w:rPr>
          <w:rFonts w:ascii="Arial" w:hAnsi="Arial" w:cs="Arial"/>
          <w:sz w:val="22"/>
          <w:szCs w:val="22"/>
        </w:rPr>
        <w:t xml:space="preserve">Une déclaration sur l’honneur doit être rédigée par le service bénéficiaire. Elle atteste que les frais tels que déclarés et pris en charge par la subvention ne font à aucun moment l’objet d’un double subventionnement et </w:t>
      </w:r>
      <w:r w:rsidRPr="0067731C">
        <w:rPr>
          <w:rFonts w:ascii="Arial" w:hAnsi="Arial" w:cs="Arial"/>
          <w:sz w:val="22"/>
          <w:szCs w:val="22"/>
        </w:rPr>
        <w:t>que toutes les dépenses déclarées ont été effectuées pour l’accomplissement, par l’organisme et/ou son sous-traitant, de la mission qui fait l’objet de la subvention</w:t>
      </w:r>
    </w:p>
    <w:p w14:paraId="4E6F7B24" w14:textId="77777777" w:rsidR="00567C9F" w:rsidRPr="00FE0F20" w:rsidRDefault="00567C9F" w:rsidP="00FE0F20">
      <w:pPr>
        <w:jc w:val="both"/>
        <w:rPr>
          <w:rFonts w:ascii="Arial" w:hAnsi="Arial" w:cs="Arial"/>
          <w:sz w:val="22"/>
          <w:szCs w:val="22"/>
        </w:rPr>
      </w:pPr>
    </w:p>
    <w:p w14:paraId="25D3FDBB" w14:textId="77777777" w:rsidR="00567C9F" w:rsidRPr="00FE0F20" w:rsidRDefault="00567C9F" w:rsidP="00FE0F20">
      <w:pPr>
        <w:jc w:val="both"/>
        <w:rPr>
          <w:rFonts w:ascii="Arial" w:hAnsi="Arial" w:cs="Arial"/>
          <w:sz w:val="22"/>
          <w:szCs w:val="22"/>
        </w:rPr>
      </w:pPr>
    </w:p>
    <w:p w14:paraId="50B9BDC2" w14:textId="77777777" w:rsidR="002E5651" w:rsidRDefault="00837F2D" w:rsidP="00567C9F">
      <w:pPr>
        <w:pStyle w:val="Retraitcorpsdetexte"/>
        <w:ind w:left="0"/>
        <w:rPr>
          <w:rFonts w:cs="Arial"/>
          <w:b/>
          <w:szCs w:val="24"/>
        </w:rPr>
      </w:pPr>
      <w:r>
        <w:rPr>
          <w:rFonts w:cs="Arial"/>
          <w:b/>
          <w:szCs w:val="24"/>
        </w:rPr>
        <w:t>1.2</w:t>
      </w:r>
      <w:r w:rsidR="00567C9F">
        <w:rPr>
          <w:rFonts w:cs="Arial"/>
          <w:b/>
          <w:szCs w:val="24"/>
        </w:rPr>
        <w:t>. Le décompte récapitulatif</w:t>
      </w:r>
      <w:r w:rsidR="002E5651">
        <w:rPr>
          <w:rFonts w:cs="Arial"/>
          <w:b/>
          <w:szCs w:val="24"/>
        </w:rPr>
        <w:t xml:space="preserve"> </w:t>
      </w:r>
    </w:p>
    <w:p w14:paraId="00B1989E" w14:textId="77777777" w:rsidR="00567C9F" w:rsidRPr="00FE0F20" w:rsidRDefault="00567C9F" w:rsidP="00FE0F20">
      <w:pPr>
        <w:jc w:val="both"/>
        <w:rPr>
          <w:rFonts w:ascii="Arial" w:hAnsi="Arial" w:cs="Arial"/>
          <w:sz w:val="22"/>
          <w:szCs w:val="22"/>
        </w:rPr>
      </w:pPr>
    </w:p>
    <w:p w14:paraId="38389068" w14:textId="77777777" w:rsidR="00567C9F" w:rsidRDefault="00567C9F" w:rsidP="00FE0F20">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14:paraId="6D08C9A9" w14:textId="77777777" w:rsidR="00567C9F" w:rsidRDefault="00567C9F" w:rsidP="00567C9F">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14:paraId="052D4292" w14:textId="77777777" w:rsidR="00567C9F" w:rsidRPr="00FE0F20" w:rsidRDefault="00567C9F" w:rsidP="00FE0F20">
      <w:pPr>
        <w:jc w:val="both"/>
        <w:rPr>
          <w:rFonts w:ascii="Arial" w:hAnsi="Arial" w:cs="Arial"/>
          <w:sz w:val="22"/>
          <w:szCs w:val="22"/>
        </w:rPr>
      </w:pPr>
    </w:p>
    <w:p w14:paraId="345F9D5A" w14:textId="77777777" w:rsidR="00567C9F" w:rsidRPr="00FE0F20" w:rsidRDefault="00567C9F" w:rsidP="00FE0F20">
      <w:pPr>
        <w:jc w:val="both"/>
        <w:rPr>
          <w:rFonts w:ascii="Arial" w:hAnsi="Arial" w:cs="Arial"/>
          <w:sz w:val="22"/>
          <w:szCs w:val="22"/>
        </w:rPr>
      </w:pPr>
      <w:r w:rsidRPr="00FE0F20">
        <w:rPr>
          <w:rFonts w:ascii="Arial" w:hAnsi="Arial" w:cs="Arial"/>
          <w:sz w:val="22"/>
          <w:szCs w:val="22"/>
        </w:rPr>
        <w:t>Le décompte récapitulatif permet une double vision : globale et détaillée.</w:t>
      </w:r>
    </w:p>
    <w:p w14:paraId="53245605" w14:textId="77777777" w:rsidR="00567C9F" w:rsidRDefault="00567C9F" w:rsidP="00567C9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14:paraId="3404CCDE" w14:textId="77777777" w:rsidR="005C06F2" w:rsidRDefault="005C06F2" w:rsidP="00FE0F20">
      <w:pPr>
        <w:jc w:val="both"/>
        <w:rPr>
          <w:rFonts w:ascii="Arial" w:hAnsi="Arial" w:cs="Arial"/>
          <w:sz w:val="22"/>
          <w:szCs w:val="22"/>
        </w:rPr>
      </w:pPr>
    </w:p>
    <w:p w14:paraId="37342C54"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personnel</w:t>
      </w:r>
      <w:r w:rsidR="00314588">
        <w:rPr>
          <w:rFonts w:ascii="Arial" w:hAnsi="Arial" w:cs="Arial"/>
          <w:sz w:val="22"/>
          <w:szCs w:val="22"/>
        </w:rPr>
        <w:t> ;</w:t>
      </w:r>
    </w:p>
    <w:p w14:paraId="67955786"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fonctionnement</w:t>
      </w:r>
      <w:r w:rsidR="00314588">
        <w:rPr>
          <w:rFonts w:ascii="Arial" w:hAnsi="Arial" w:cs="Arial"/>
          <w:sz w:val="22"/>
          <w:szCs w:val="22"/>
        </w:rPr>
        <w:t> ;</w:t>
      </w:r>
    </w:p>
    <w:p w14:paraId="674B94AE" w14:textId="77777777" w:rsidR="00567C9F" w:rsidRDefault="00314588"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d'amortissement.</w:t>
      </w:r>
    </w:p>
    <w:p w14:paraId="5993D1B8" w14:textId="77777777" w:rsidR="00567C9F" w:rsidRDefault="00567C9F" w:rsidP="00567C9F">
      <w:pPr>
        <w:jc w:val="both"/>
        <w:rPr>
          <w:rFonts w:ascii="Arial" w:hAnsi="Arial" w:cs="Arial"/>
          <w:sz w:val="22"/>
          <w:szCs w:val="22"/>
        </w:rPr>
      </w:pPr>
    </w:p>
    <w:p w14:paraId="16E15903" w14:textId="77777777" w:rsidR="00C762D4" w:rsidRDefault="00C762D4" w:rsidP="00567C9F">
      <w:pPr>
        <w:jc w:val="both"/>
        <w:rPr>
          <w:rFonts w:ascii="Arial" w:hAnsi="Arial" w:cs="Arial"/>
          <w:sz w:val="22"/>
          <w:szCs w:val="22"/>
        </w:rPr>
      </w:pPr>
    </w:p>
    <w:p w14:paraId="5E208169" w14:textId="77777777" w:rsidR="00C762D4" w:rsidRDefault="00C762D4" w:rsidP="00567C9F">
      <w:pPr>
        <w:jc w:val="both"/>
        <w:rPr>
          <w:rFonts w:ascii="Arial" w:hAnsi="Arial" w:cs="Arial"/>
          <w:sz w:val="22"/>
          <w:szCs w:val="22"/>
        </w:rPr>
      </w:pPr>
    </w:p>
    <w:p w14:paraId="20117143" w14:textId="77777777" w:rsidR="00C762D4" w:rsidRDefault="00C762D4" w:rsidP="00567C9F">
      <w:pPr>
        <w:jc w:val="both"/>
        <w:rPr>
          <w:rFonts w:ascii="Arial" w:hAnsi="Arial" w:cs="Arial"/>
          <w:sz w:val="22"/>
          <w:szCs w:val="22"/>
        </w:rPr>
      </w:pPr>
    </w:p>
    <w:p w14:paraId="5832E231" w14:textId="77777777" w:rsidR="00C762D4" w:rsidRDefault="00C762D4" w:rsidP="00567C9F">
      <w:pPr>
        <w:jc w:val="both"/>
        <w:rPr>
          <w:rFonts w:ascii="Arial" w:hAnsi="Arial" w:cs="Arial"/>
          <w:sz w:val="22"/>
          <w:szCs w:val="22"/>
        </w:rPr>
      </w:pPr>
    </w:p>
    <w:p w14:paraId="331C5D40" w14:textId="77777777" w:rsidR="00906FEC" w:rsidRDefault="00906FEC" w:rsidP="00567C9F">
      <w:pPr>
        <w:jc w:val="both"/>
        <w:rPr>
          <w:rFonts w:ascii="Arial" w:hAnsi="Arial" w:cs="Arial"/>
          <w:sz w:val="22"/>
          <w:szCs w:val="22"/>
        </w:rPr>
      </w:pPr>
    </w:p>
    <w:p w14:paraId="623225DB" w14:textId="77777777" w:rsidR="00C762D4" w:rsidRPr="00FE0F20" w:rsidRDefault="00C762D4" w:rsidP="00567C9F">
      <w:pPr>
        <w:jc w:val="both"/>
        <w:rPr>
          <w:rFonts w:ascii="Arial" w:hAnsi="Arial" w:cs="Arial"/>
          <w:sz w:val="22"/>
          <w:szCs w:val="22"/>
        </w:rPr>
      </w:pPr>
    </w:p>
    <w:p w14:paraId="38E338F2" w14:textId="77777777" w:rsidR="00FD5703" w:rsidRDefault="00FD5703" w:rsidP="00FD5703">
      <w:pPr>
        <w:jc w:val="both"/>
        <w:rPr>
          <w:rFonts w:ascii="Arial" w:hAnsi="Arial" w:cs="Arial"/>
          <w:sz w:val="22"/>
          <w:szCs w:val="22"/>
        </w:rPr>
      </w:pPr>
    </w:p>
    <w:p w14:paraId="000C7575" w14:textId="77777777" w:rsidR="00FD5703" w:rsidRDefault="00FD5703" w:rsidP="00FD5703">
      <w:pPr>
        <w:ind w:left="-15"/>
        <w:jc w:val="both"/>
        <w:rPr>
          <w:rFonts w:ascii="Arial" w:hAnsi="Arial" w:cs="Arial"/>
          <w:b/>
          <w:bCs/>
          <w:sz w:val="22"/>
          <w:szCs w:val="22"/>
        </w:rPr>
      </w:pPr>
      <w:r>
        <w:rPr>
          <w:rFonts w:ascii="Arial" w:hAnsi="Arial" w:cs="Arial"/>
          <w:b/>
          <w:bCs/>
          <w:sz w:val="22"/>
          <w:szCs w:val="22"/>
        </w:rPr>
        <w:t>La subvention distingue une enveloppe « personnel » et une enveloppe « fonctionnement » </w:t>
      </w:r>
    </w:p>
    <w:p w14:paraId="7902BF4D" w14:textId="77777777" w:rsidR="00FD5703" w:rsidRDefault="00FD5703" w:rsidP="00FD5703">
      <w:pPr>
        <w:ind w:left="15"/>
        <w:jc w:val="both"/>
        <w:rPr>
          <w:rFonts w:ascii="Arial" w:hAnsi="Arial" w:cs="Arial"/>
          <w:sz w:val="22"/>
          <w:szCs w:val="22"/>
        </w:rPr>
      </w:pPr>
      <w:r w:rsidRPr="00FE0F20">
        <w:rPr>
          <w:rFonts w:ascii="Arial" w:hAnsi="Arial" w:cs="Arial"/>
          <w:sz w:val="22"/>
          <w:szCs w:val="22"/>
        </w:rPr>
        <w:t>Dans l’hypothèse où l’arrêté ministériel de subvention distingue une enveloppe « personnel » d’une enveloppe « fonctionnement », seul le personnel subventionné pourra être imputé sur l’enveloppe « personnel ».</w:t>
      </w:r>
    </w:p>
    <w:p w14:paraId="7971D6D8" w14:textId="77777777" w:rsidR="00FD5703" w:rsidRDefault="00FD5703" w:rsidP="00FD5703">
      <w:pPr>
        <w:jc w:val="both"/>
        <w:rPr>
          <w:rFonts w:ascii="Arial" w:hAnsi="Arial" w:cs="Arial"/>
          <w:sz w:val="22"/>
          <w:szCs w:val="22"/>
        </w:rPr>
      </w:pPr>
    </w:p>
    <w:p w14:paraId="1F4C1D46" w14:textId="77777777" w:rsidR="00FC1A62" w:rsidRDefault="00FC1A62" w:rsidP="00567C9F">
      <w:pPr>
        <w:jc w:val="both"/>
        <w:rPr>
          <w:rFonts w:ascii="Arial" w:hAnsi="Arial" w:cs="Arial"/>
          <w:b/>
          <w:bCs/>
          <w:sz w:val="24"/>
          <w:szCs w:val="24"/>
        </w:rPr>
      </w:pPr>
    </w:p>
    <w:p w14:paraId="460BC332"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CD14DB">
        <w:rPr>
          <w:rFonts w:ascii="Arial" w:hAnsi="Arial" w:cs="Arial"/>
          <w:b/>
          <w:bCs/>
          <w:sz w:val="24"/>
          <w:szCs w:val="24"/>
        </w:rPr>
        <w:t xml:space="preserve">.1.  </w:t>
      </w:r>
      <w:r w:rsidR="00567C9F">
        <w:rPr>
          <w:rFonts w:ascii="Arial" w:hAnsi="Arial" w:cs="Arial"/>
          <w:b/>
          <w:bCs/>
          <w:sz w:val="24"/>
          <w:szCs w:val="24"/>
        </w:rPr>
        <w:t>Les frais de personnel</w:t>
      </w:r>
    </w:p>
    <w:p w14:paraId="4C4C3AEB" w14:textId="77777777" w:rsidR="00567C9F" w:rsidRPr="002864BB" w:rsidRDefault="00567C9F" w:rsidP="00567C9F">
      <w:pPr>
        <w:jc w:val="both"/>
        <w:rPr>
          <w:rFonts w:ascii="Arial" w:hAnsi="Arial" w:cs="Arial"/>
          <w:sz w:val="22"/>
          <w:szCs w:val="22"/>
        </w:rPr>
      </w:pPr>
    </w:p>
    <w:p w14:paraId="237D1679" w14:textId="77777777" w:rsidR="00567C9F" w:rsidRPr="002864BB" w:rsidRDefault="00567C9F" w:rsidP="00567C9F">
      <w:pPr>
        <w:jc w:val="both"/>
        <w:rPr>
          <w:rFonts w:ascii="Arial" w:hAnsi="Arial" w:cs="Arial"/>
          <w:sz w:val="22"/>
          <w:szCs w:val="22"/>
        </w:rPr>
      </w:pPr>
    </w:p>
    <w:p w14:paraId="10D3F647" w14:textId="77777777" w:rsidR="00567C9F" w:rsidRDefault="00567C9F" w:rsidP="00567C9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14:paraId="2E9BBEDC" w14:textId="77777777" w:rsidR="00567C9F" w:rsidRDefault="00567C9F" w:rsidP="002864BB">
      <w:pPr>
        <w:jc w:val="both"/>
        <w:rPr>
          <w:rFonts w:ascii="Arial" w:hAnsi="Arial" w:cs="Arial"/>
          <w:sz w:val="22"/>
          <w:szCs w:val="22"/>
        </w:rPr>
      </w:pPr>
    </w:p>
    <w:p w14:paraId="27F5D930" w14:textId="77777777" w:rsidR="002864BB" w:rsidRPr="002864BB" w:rsidRDefault="002864BB" w:rsidP="002864BB">
      <w:pPr>
        <w:jc w:val="both"/>
        <w:rPr>
          <w:rFonts w:ascii="Arial" w:hAnsi="Arial" w:cs="Arial"/>
          <w:sz w:val="22"/>
          <w:szCs w:val="22"/>
        </w:rPr>
      </w:pPr>
    </w:p>
    <w:p w14:paraId="1D99C30F" w14:textId="77777777" w:rsidR="00567C9F" w:rsidRDefault="00567C9F" w:rsidP="00567C9F">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14:paraId="2EDCC7E7"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rémunération brute ;</w:t>
      </w:r>
    </w:p>
    <w:p w14:paraId="66EDBE42"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cotisations sociales ;</w:t>
      </w:r>
    </w:p>
    <w:p w14:paraId="49A8E5E8"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pécule de vacances ;</w:t>
      </w:r>
    </w:p>
    <w:p w14:paraId="6F88DFC0"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prime de fin d’année ;</w:t>
      </w:r>
    </w:p>
    <w:p w14:paraId="70FCCD38"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l’alloca</w:t>
      </w:r>
      <w:r w:rsidR="00FC1A62">
        <w:rPr>
          <w:rFonts w:ascii="Arial" w:hAnsi="Arial" w:cs="Arial"/>
          <w:sz w:val="22"/>
          <w:szCs w:val="22"/>
        </w:rPr>
        <w:t>tion</w:t>
      </w:r>
      <w:proofErr w:type="gramEnd"/>
      <w:r w:rsidR="00FC1A62">
        <w:rPr>
          <w:rFonts w:ascii="Arial" w:hAnsi="Arial" w:cs="Arial"/>
          <w:sz w:val="22"/>
          <w:szCs w:val="22"/>
        </w:rPr>
        <w:t xml:space="preserve"> de foyer et de résidence ;</w:t>
      </w:r>
    </w:p>
    <w:p w14:paraId="2D59E2F1" w14:textId="77777777" w:rsidR="00567C9F" w:rsidRDefault="00E5261A" w:rsidP="00567C9F">
      <w:pPr>
        <w:numPr>
          <w:ilvl w:val="0"/>
          <w:numId w:val="8"/>
        </w:numPr>
        <w:jc w:val="both"/>
        <w:rPr>
          <w:rFonts w:ascii="Arial" w:hAnsi="Arial" w:cs="Arial"/>
          <w:sz w:val="22"/>
          <w:szCs w:val="22"/>
        </w:rPr>
      </w:pPr>
      <w:proofErr w:type="gramStart"/>
      <w:r>
        <w:rPr>
          <w:rFonts w:ascii="Arial" w:hAnsi="Arial" w:cs="Arial"/>
          <w:sz w:val="22"/>
          <w:szCs w:val="22"/>
        </w:rPr>
        <w:t>l’assurance</w:t>
      </w:r>
      <w:proofErr w:type="gramEnd"/>
      <w:r>
        <w:rPr>
          <w:rFonts w:ascii="Arial" w:hAnsi="Arial" w:cs="Arial"/>
          <w:sz w:val="22"/>
          <w:szCs w:val="22"/>
        </w:rPr>
        <w:t xml:space="preserve"> </w:t>
      </w:r>
      <w:r w:rsidR="002864BB">
        <w:rPr>
          <w:rFonts w:ascii="Arial" w:hAnsi="Arial" w:cs="Arial"/>
          <w:sz w:val="22"/>
          <w:szCs w:val="22"/>
        </w:rPr>
        <w:t>loi</w:t>
      </w:r>
      <w:r>
        <w:rPr>
          <w:rFonts w:ascii="Arial" w:hAnsi="Arial" w:cs="Arial"/>
          <w:sz w:val="22"/>
          <w:szCs w:val="22"/>
        </w:rPr>
        <w:t xml:space="preserve"> – responsabilité civile (RC)</w:t>
      </w:r>
      <w:r w:rsidR="00FC1A62">
        <w:rPr>
          <w:rFonts w:ascii="Arial" w:hAnsi="Arial" w:cs="Arial"/>
          <w:sz w:val="22"/>
          <w:szCs w:val="22"/>
        </w:rPr>
        <w:t> ;</w:t>
      </w:r>
    </w:p>
    <w:p w14:paraId="6C640C4B"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liés à </w:t>
      </w:r>
      <w:r w:rsidR="00FC1A62">
        <w:rPr>
          <w:rFonts w:ascii="Arial" w:hAnsi="Arial" w:cs="Arial"/>
          <w:sz w:val="22"/>
          <w:szCs w:val="22"/>
        </w:rPr>
        <w:t>la médecine du travail ;</w:t>
      </w:r>
    </w:p>
    <w:p w14:paraId="553883CB" w14:textId="77777777" w:rsidR="00D90B3F" w:rsidRDefault="00D90B3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chèques-repas</w:t>
      </w:r>
    </w:p>
    <w:p w14:paraId="7424E7F9"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l’intervention</w:t>
      </w:r>
      <w:proofErr w:type="gramEnd"/>
      <w:r>
        <w:rPr>
          <w:rFonts w:ascii="Arial" w:hAnsi="Arial" w:cs="Arial"/>
          <w:sz w:val="22"/>
          <w:szCs w:val="22"/>
        </w:rPr>
        <w:t xml:space="preserve"> de l’employeur dans les frais de déplacement domicile – lieu de travail,</w:t>
      </w:r>
      <w:r w:rsidR="007F2FA3">
        <w:rPr>
          <w:rFonts w:ascii="Arial" w:hAnsi="Arial" w:cs="Arial"/>
          <w:sz w:val="22"/>
          <w:szCs w:val="22"/>
        </w:rPr>
        <w:t xml:space="preserve"> </w:t>
      </w:r>
      <w:r w:rsidR="00FC1A62">
        <w:rPr>
          <w:rFonts w:ascii="Arial" w:hAnsi="Arial" w:cs="Arial"/>
          <w:sz w:val="22"/>
          <w:szCs w:val="22"/>
        </w:rPr>
        <w:t>en transport en commun ;</w:t>
      </w:r>
    </w:p>
    <w:p w14:paraId="46E42482" w14:textId="22D7BF57" w:rsidR="0024027C"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pécule de </w:t>
      </w:r>
      <w:r w:rsidR="002864BB">
        <w:rPr>
          <w:rFonts w:ascii="Arial" w:hAnsi="Arial" w:cs="Arial"/>
          <w:sz w:val="22"/>
          <w:szCs w:val="22"/>
        </w:rPr>
        <w:t>sortie</w:t>
      </w:r>
      <w:r w:rsidR="00F26D8C">
        <w:rPr>
          <w:rFonts w:ascii="Arial" w:hAnsi="Arial" w:cs="Arial"/>
          <w:sz w:val="22"/>
          <w:szCs w:val="22"/>
        </w:rPr>
        <w:t> ;</w:t>
      </w:r>
    </w:p>
    <w:p w14:paraId="46DD2EB6" w14:textId="26869B2D" w:rsidR="00F26D8C" w:rsidRPr="00F26D8C" w:rsidRDefault="00F26D8C" w:rsidP="00F26D8C">
      <w:pPr>
        <w:numPr>
          <w:ilvl w:val="0"/>
          <w:numId w:val="8"/>
        </w:numPr>
        <w:jc w:val="both"/>
        <w:rPr>
          <w:rFonts w:ascii="Arial" w:hAnsi="Arial" w:cs="Arial"/>
          <w:sz w:val="22"/>
          <w:szCs w:val="22"/>
        </w:rPr>
      </w:pPr>
      <w:proofErr w:type="gramStart"/>
      <w:r w:rsidRPr="00F26D8C">
        <w:rPr>
          <w:rFonts w:ascii="Arial" w:hAnsi="Arial" w:cs="Arial"/>
          <w:sz w:val="22"/>
          <w:szCs w:val="22"/>
        </w:rPr>
        <w:t>l’indemnité</w:t>
      </w:r>
      <w:proofErr w:type="gramEnd"/>
      <w:r w:rsidRPr="00F26D8C">
        <w:rPr>
          <w:rFonts w:ascii="Arial" w:hAnsi="Arial" w:cs="Arial"/>
          <w:sz w:val="22"/>
          <w:szCs w:val="22"/>
        </w:rPr>
        <w:t xml:space="preserve"> de télétravail, plafonnée à 40,00 euros par mois, des seuls membres du personnel dont la fonction est compatible avec le télétravail</w:t>
      </w:r>
      <w:r>
        <w:rPr>
          <w:rFonts w:ascii="Arial" w:hAnsi="Arial" w:cs="Arial"/>
          <w:sz w:val="22"/>
          <w:szCs w:val="22"/>
        </w:rPr>
        <w:t>.</w:t>
      </w:r>
    </w:p>
    <w:p w14:paraId="6D942C9F" w14:textId="77777777" w:rsidR="00F26D8C" w:rsidRDefault="00F26D8C" w:rsidP="00F26D8C">
      <w:pPr>
        <w:ind w:left="720"/>
        <w:jc w:val="both"/>
        <w:rPr>
          <w:rFonts w:ascii="Arial" w:hAnsi="Arial" w:cs="Arial"/>
          <w:sz w:val="22"/>
          <w:szCs w:val="22"/>
        </w:rPr>
      </w:pPr>
    </w:p>
    <w:p w14:paraId="39595C2E" w14:textId="77777777" w:rsidR="00385080" w:rsidRDefault="00385080" w:rsidP="00567C9F">
      <w:pPr>
        <w:ind w:left="-15"/>
        <w:jc w:val="both"/>
        <w:rPr>
          <w:rFonts w:ascii="Arial" w:hAnsi="Arial" w:cs="Arial"/>
          <w:sz w:val="22"/>
          <w:szCs w:val="22"/>
        </w:rPr>
      </w:pPr>
    </w:p>
    <w:p w14:paraId="34321918" w14:textId="77777777" w:rsidR="00567C9F" w:rsidRDefault="00567C9F" w:rsidP="00567C9F">
      <w:pPr>
        <w:ind w:left="-15"/>
        <w:jc w:val="both"/>
        <w:rPr>
          <w:rFonts w:ascii="Arial" w:hAnsi="Arial" w:cs="Arial"/>
          <w:sz w:val="22"/>
          <w:szCs w:val="22"/>
        </w:rPr>
      </w:pPr>
      <w:r>
        <w:rPr>
          <w:rFonts w:ascii="Arial" w:hAnsi="Arial" w:cs="Arial"/>
          <w:sz w:val="22"/>
          <w:szCs w:val="22"/>
        </w:rPr>
        <w:t xml:space="preserve">Sont exclus : </w:t>
      </w:r>
    </w:p>
    <w:p w14:paraId="00F97308" w14:textId="77777777" w:rsidR="00FC1A62" w:rsidRDefault="00FC1A62" w:rsidP="00567C9F">
      <w:pPr>
        <w:ind w:left="-15"/>
        <w:jc w:val="both"/>
        <w:rPr>
          <w:rFonts w:ascii="Arial" w:hAnsi="Arial" w:cs="Arial"/>
          <w:sz w:val="22"/>
          <w:szCs w:val="22"/>
        </w:rPr>
      </w:pPr>
    </w:p>
    <w:p w14:paraId="7CBEAE0E"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coûts relatifs à</w:t>
      </w:r>
      <w:r w:rsidR="007F2FA3">
        <w:rPr>
          <w:rFonts w:ascii="Arial" w:hAnsi="Arial" w:cs="Arial"/>
          <w:sz w:val="22"/>
          <w:szCs w:val="22"/>
        </w:rPr>
        <w:t xml:space="preserve"> un préavis non presté dans l’hypothè</w:t>
      </w:r>
      <w:r w:rsidR="00FC1A62">
        <w:rPr>
          <w:rFonts w:ascii="Arial" w:hAnsi="Arial" w:cs="Arial"/>
          <w:sz w:val="22"/>
          <w:szCs w:val="22"/>
        </w:rPr>
        <w:t>se où la personne est remplacée ;</w:t>
      </w:r>
    </w:p>
    <w:p w14:paraId="3A28391D"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déplacement effectués dans le cadre du projet, lesquels sont intégr</w:t>
      </w:r>
      <w:r w:rsidR="002864BB">
        <w:rPr>
          <w:rFonts w:ascii="Arial" w:hAnsi="Arial" w:cs="Arial"/>
          <w:sz w:val="22"/>
          <w:szCs w:val="22"/>
        </w:rPr>
        <w:t xml:space="preserve">és aux frais </w:t>
      </w:r>
      <w:r w:rsidR="002864BB">
        <w:rPr>
          <w:rFonts w:ascii="Arial" w:hAnsi="Arial" w:cs="Arial"/>
          <w:sz w:val="22"/>
          <w:szCs w:val="22"/>
        </w:rPr>
        <w:tab/>
        <w:t>de fonctionnement.</w:t>
      </w:r>
    </w:p>
    <w:p w14:paraId="3423CD73" w14:textId="77777777" w:rsidR="00567C9F" w:rsidRPr="002864BB" w:rsidRDefault="00567C9F" w:rsidP="00567C9F">
      <w:pPr>
        <w:jc w:val="both"/>
        <w:rPr>
          <w:rFonts w:ascii="Arial" w:hAnsi="Arial" w:cs="Arial"/>
          <w:sz w:val="22"/>
          <w:szCs w:val="22"/>
        </w:rPr>
      </w:pPr>
    </w:p>
    <w:p w14:paraId="5C8D8C4B" w14:textId="77777777" w:rsidR="00567C9F" w:rsidRDefault="00567C9F" w:rsidP="00567C9F">
      <w:pPr>
        <w:jc w:val="both"/>
        <w:rPr>
          <w:rFonts w:ascii="Arial" w:hAnsi="Arial" w:cs="Arial"/>
          <w:sz w:val="22"/>
          <w:szCs w:val="22"/>
        </w:rPr>
      </w:pPr>
      <w:r>
        <w:rPr>
          <w:rFonts w:ascii="Arial" w:hAnsi="Arial" w:cs="Arial"/>
          <w:sz w:val="22"/>
          <w:szCs w:val="22"/>
        </w:rPr>
        <w:t xml:space="preserve">Rappelons que la mise à disposition de personnel est interdite, sauf exception légale ou dérogation octroyée par l’Inspection du </w:t>
      </w:r>
      <w:proofErr w:type="gramStart"/>
      <w:r>
        <w:rPr>
          <w:rFonts w:ascii="Arial" w:hAnsi="Arial" w:cs="Arial"/>
          <w:sz w:val="22"/>
          <w:szCs w:val="22"/>
        </w:rPr>
        <w:t>Ministère de l’Emploi</w:t>
      </w:r>
      <w:proofErr w:type="gramEnd"/>
      <w:r>
        <w:rPr>
          <w:rFonts w:ascii="Arial" w:hAnsi="Arial" w:cs="Arial"/>
          <w:sz w:val="22"/>
          <w:szCs w:val="22"/>
        </w:rPr>
        <w:t xml:space="preserve"> et du Travail (loi du 24/07/87 sur le travail temporaire, le travail intérimaire et </w:t>
      </w:r>
      <w:r w:rsidR="00654958">
        <w:rPr>
          <w:rFonts w:ascii="Arial" w:hAnsi="Arial" w:cs="Arial"/>
          <w:sz w:val="22"/>
          <w:szCs w:val="22"/>
        </w:rPr>
        <w:t>mise de travailleurs à la disposition d’utilisateurs</w:t>
      </w:r>
      <w:r>
        <w:rPr>
          <w:rFonts w:ascii="Arial" w:hAnsi="Arial" w:cs="Arial"/>
          <w:sz w:val="22"/>
          <w:szCs w:val="22"/>
        </w:rPr>
        <w:t>)</w:t>
      </w:r>
      <w:r>
        <w:rPr>
          <w:rStyle w:val="Caractresdenotedebasdepage"/>
          <w:rFonts w:ascii="Arial" w:hAnsi="Arial" w:cs="Arial"/>
          <w:sz w:val="22"/>
          <w:szCs w:val="22"/>
        </w:rPr>
        <w:footnoteReference w:id="2"/>
      </w:r>
      <w:r>
        <w:rPr>
          <w:rFonts w:ascii="Arial" w:hAnsi="Arial" w:cs="Arial"/>
          <w:sz w:val="22"/>
          <w:szCs w:val="22"/>
        </w:rPr>
        <w:t>.</w:t>
      </w:r>
    </w:p>
    <w:p w14:paraId="3D4BF914" w14:textId="77777777" w:rsidR="00567C9F" w:rsidRDefault="00567C9F" w:rsidP="00567C9F">
      <w:pPr>
        <w:jc w:val="both"/>
        <w:rPr>
          <w:rFonts w:ascii="Arial" w:hAnsi="Arial" w:cs="Arial"/>
          <w:sz w:val="22"/>
          <w:szCs w:val="22"/>
        </w:rPr>
      </w:pPr>
    </w:p>
    <w:p w14:paraId="269F5A52" w14:textId="77777777" w:rsidR="002864BB" w:rsidRDefault="002864BB" w:rsidP="00567C9F">
      <w:pPr>
        <w:jc w:val="both"/>
        <w:rPr>
          <w:rFonts w:ascii="Arial" w:hAnsi="Arial" w:cs="Arial"/>
          <w:sz w:val="22"/>
          <w:szCs w:val="22"/>
        </w:rPr>
      </w:pPr>
    </w:p>
    <w:p w14:paraId="4A58BE66" w14:textId="77777777" w:rsidR="00CC7075" w:rsidRDefault="00CC7075" w:rsidP="00567C9F">
      <w:pPr>
        <w:jc w:val="both"/>
        <w:rPr>
          <w:rFonts w:ascii="Arial" w:hAnsi="Arial" w:cs="Arial"/>
          <w:sz w:val="22"/>
          <w:szCs w:val="22"/>
        </w:rPr>
      </w:pPr>
    </w:p>
    <w:p w14:paraId="498D3B40" w14:textId="77777777" w:rsidR="00CC7075" w:rsidRDefault="00CC7075" w:rsidP="00567C9F">
      <w:pPr>
        <w:jc w:val="both"/>
        <w:rPr>
          <w:rFonts w:ascii="Arial" w:hAnsi="Arial" w:cs="Arial"/>
          <w:sz w:val="22"/>
          <w:szCs w:val="22"/>
        </w:rPr>
      </w:pPr>
    </w:p>
    <w:p w14:paraId="4A26EB2E" w14:textId="77777777" w:rsidR="00CC7075" w:rsidRDefault="00CC7075" w:rsidP="00567C9F">
      <w:pPr>
        <w:jc w:val="both"/>
        <w:rPr>
          <w:rFonts w:ascii="Arial" w:hAnsi="Arial" w:cs="Arial"/>
          <w:sz w:val="22"/>
          <w:szCs w:val="22"/>
        </w:rPr>
      </w:pPr>
    </w:p>
    <w:p w14:paraId="521910E3" w14:textId="77777777" w:rsidR="00CC7075" w:rsidRDefault="00CC7075" w:rsidP="00567C9F">
      <w:pPr>
        <w:jc w:val="both"/>
        <w:rPr>
          <w:rFonts w:ascii="Arial" w:hAnsi="Arial" w:cs="Arial"/>
          <w:sz w:val="22"/>
          <w:szCs w:val="22"/>
        </w:rPr>
      </w:pPr>
    </w:p>
    <w:p w14:paraId="26A9B1C1" w14:textId="77777777" w:rsidR="00CC7075" w:rsidRDefault="00CC7075" w:rsidP="00567C9F">
      <w:pPr>
        <w:jc w:val="both"/>
        <w:rPr>
          <w:rFonts w:ascii="Arial" w:hAnsi="Arial" w:cs="Arial"/>
          <w:sz w:val="22"/>
          <w:szCs w:val="22"/>
        </w:rPr>
      </w:pPr>
    </w:p>
    <w:p w14:paraId="5714F20F" w14:textId="77777777" w:rsidR="00CC7075" w:rsidRDefault="00CC7075" w:rsidP="00567C9F">
      <w:pPr>
        <w:jc w:val="both"/>
        <w:rPr>
          <w:rFonts w:ascii="Arial" w:hAnsi="Arial" w:cs="Arial"/>
          <w:sz w:val="22"/>
          <w:szCs w:val="22"/>
        </w:rPr>
      </w:pPr>
    </w:p>
    <w:p w14:paraId="59970516" w14:textId="77777777" w:rsidR="00CC7075" w:rsidRDefault="00CC7075" w:rsidP="00567C9F">
      <w:pPr>
        <w:jc w:val="both"/>
        <w:rPr>
          <w:rFonts w:ascii="Arial" w:hAnsi="Arial" w:cs="Arial"/>
          <w:sz w:val="22"/>
          <w:szCs w:val="22"/>
        </w:rPr>
      </w:pPr>
    </w:p>
    <w:p w14:paraId="11AAFC74" w14:textId="77777777" w:rsidR="00CC7075" w:rsidRDefault="00CC7075" w:rsidP="00567C9F">
      <w:pPr>
        <w:jc w:val="both"/>
        <w:rPr>
          <w:rFonts w:ascii="Arial" w:hAnsi="Arial" w:cs="Arial"/>
          <w:sz w:val="22"/>
          <w:szCs w:val="22"/>
        </w:rPr>
      </w:pPr>
    </w:p>
    <w:p w14:paraId="67A3B159" w14:textId="77777777" w:rsidR="00CC7075" w:rsidRDefault="00CC7075" w:rsidP="00567C9F">
      <w:pPr>
        <w:jc w:val="both"/>
        <w:rPr>
          <w:rFonts w:ascii="Arial" w:hAnsi="Arial" w:cs="Arial"/>
          <w:sz w:val="22"/>
          <w:szCs w:val="22"/>
        </w:rPr>
      </w:pPr>
    </w:p>
    <w:p w14:paraId="0DD7A0EA" w14:textId="77777777" w:rsidR="00CC7075" w:rsidRPr="002864BB" w:rsidRDefault="00CC7075" w:rsidP="00567C9F">
      <w:pPr>
        <w:jc w:val="both"/>
        <w:rPr>
          <w:rFonts w:ascii="Arial" w:hAnsi="Arial" w:cs="Arial"/>
          <w:sz w:val="22"/>
          <w:szCs w:val="22"/>
        </w:rPr>
      </w:pPr>
    </w:p>
    <w:p w14:paraId="2444F4F8" w14:textId="77777777" w:rsidR="00567C9F" w:rsidRPr="002864BB" w:rsidRDefault="008200BC" w:rsidP="00567C9F">
      <w:pPr>
        <w:jc w:val="both"/>
        <w:rPr>
          <w:rFonts w:ascii="Arial" w:hAnsi="Arial" w:cs="Arial"/>
          <w:b/>
          <w:bCs/>
          <w:sz w:val="22"/>
          <w:szCs w:val="22"/>
        </w:rPr>
      </w:pPr>
      <w:r>
        <w:rPr>
          <w:rFonts w:ascii="Arial" w:hAnsi="Arial" w:cs="Arial"/>
          <w:b/>
          <w:bCs/>
          <w:sz w:val="22"/>
          <w:szCs w:val="22"/>
        </w:rPr>
        <w:t xml:space="preserve">B. </w:t>
      </w:r>
      <w:r>
        <w:rPr>
          <w:rFonts w:ascii="Arial" w:hAnsi="Arial" w:cs="Arial"/>
          <w:b/>
          <w:bCs/>
          <w:sz w:val="22"/>
          <w:szCs w:val="22"/>
        </w:rPr>
        <w:tab/>
        <w:t>Les données « </w:t>
      </w:r>
      <w:proofErr w:type="gramStart"/>
      <w:r>
        <w:rPr>
          <w:rFonts w:ascii="Arial" w:hAnsi="Arial" w:cs="Arial"/>
          <w:b/>
          <w:bCs/>
          <w:sz w:val="22"/>
          <w:szCs w:val="22"/>
        </w:rPr>
        <w:t>t</w:t>
      </w:r>
      <w:r w:rsidR="00567C9F" w:rsidRPr="002864BB">
        <w:rPr>
          <w:rFonts w:ascii="Arial" w:hAnsi="Arial" w:cs="Arial"/>
          <w:b/>
          <w:bCs/>
          <w:sz w:val="22"/>
          <w:szCs w:val="22"/>
        </w:rPr>
        <w:t>ravailleurs»</w:t>
      </w:r>
      <w:proofErr w:type="gramEnd"/>
    </w:p>
    <w:p w14:paraId="04769E45" w14:textId="77777777" w:rsidR="00567C9F" w:rsidRDefault="00567C9F" w:rsidP="00567C9F">
      <w:pPr>
        <w:jc w:val="both"/>
        <w:rPr>
          <w:rFonts w:ascii="Arial" w:hAnsi="Arial" w:cs="Arial"/>
          <w:sz w:val="22"/>
          <w:szCs w:val="22"/>
        </w:rPr>
      </w:pPr>
    </w:p>
    <w:p w14:paraId="55A27E2E" w14:textId="77777777" w:rsidR="002864BB" w:rsidRPr="002864BB" w:rsidRDefault="002864BB" w:rsidP="00567C9F">
      <w:pPr>
        <w:jc w:val="both"/>
        <w:rPr>
          <w:rFonts w:ascii="Arial" w:hAnsi="Arial" w:cs="Arial"/>
          <w:sz w:val="22"/>
          <w:szCs w:val="22"/>
        </w:rPr>
      </w:pPr>
    </w:p>
    <w:p w14:paraId="55CF7EA1" w14:textId="77777777" w:rsidR="00567C9F" w:rsidRDefault="00567C9F" w:rsidP="00567C9F">
      <w:pPr>
        <w:jc w:val="both"/>
        <w:rPr>
          <w:rFonts w:ascii="Arial" w:hAnsi="Arial" w:cs="Arial"/>
          <w:sz w:val="22"/>
          <w:szCs w:val="22"/>
        </w:rPr>
      </w:pPr>
      <w:r w:rsidRPr="002864BB">
        <w:rPr>
          <w:rFonts w:ascii="Arial" w:hAnsi="Arial" w:cs="Arial"/>
          <w:sz w:val="22"/>
          <w:szCs w:val="22"/>
        </w:rPr>
        <w:t xml:space="preserve">Le bénéficiaire </w:t>
      </w:r>
      <w:r>
        <w:rPr>
          <w:rFonts w:ascii="Arial" w:hAnsi="Arial" w:cs="Arial"/>
          <w:sz w:val="22"/>
          <w:szCs w:val="22"/>
        </w:rPr>
        <w:t>complétera également une fiche reprenant les rubriques suivantes</w:t>
      </w:r>
      <w:r w:rsidR="002864BB">
        <w:rPr>
          <w:rFonts w:ascii="Arial" w:hAnsi="Arial" w:cs="Arial"/>
          <w:sz w:val="22"/>
          <w:szCs w:val="22"/>
        </w:rPr>
        <w:t xml:space="preserve"> relatives à chaque travailleur :</w:t>
      </w:r>
    </w:p>
    <w:p w14:paraId="1439D11D" w14:textId="77777777" w:rsidR="00567C9F" w:rsidRDefault="00567C9F" w:rsidP="00567C9F">
      <w:pPr>
        <w:jc w:val="both"/>
        <w:rPr>
          <w:rFonts w:ascii="Arial" w:hAnsi="Arial" w:cs="Arial"/>
          <w:sz w:val="22"/>
          <w:szCs w:val="22"/>
        </w:rPr>
      </w:pPr>
    </w:p>
    <w:p w14:paraId="09180B39" w14:textId="77777777" w:rsidR="0024027C" w:rsidRDefault="0024027C" w:rsidP="00567C9F">
      <w:pPr>
        <w:jc w:val="both"/>
        <w:rPr>
          <w:rFonts w:ascii="Arial" w:hAnsi="Arial" w:cs="Arial"/>
          <w:sz w:val="22"/>
          <w:szCs w:val="22"/>
        </w:rPr>
      </w:pPr>
    </w:p>
    <w:tbl>
      <w:tblPr>
        <w:tblW w:w="9628" w:type="dxa"/>
        <w:tblInd w:w="76" w:type="dxa"/>
        <w:tblLayout w:type="fixed"/>
        <w:tblCellMar>
          <w:left w:w="70" w:type="dxa"/>
          <w:right w:w="70" w:type="dxa"/>
        </w:tblCellMar>
        <w:tblLook w:val="0000" w:firstRow="0" w:lastRow="0" w:firstColumn="0" w:lastColumn="0" w:noHBand="0" w:noVBand="0"/>
      </w:tblPr>
      <w:tblGrid>
        <w:gridCol w:w="4814"/>
        <w:gridCol w:w="4814"/>
      </w:tblGrid>
      <w:tr w:rsidR="007E1469" w14:paraId="411891EE" w14:textId="77777777" w:rsidTr="00CC7075">
        <w:trPr>
          <w:trHeight w:val="315"/>
        </w:trPr>
        <w:tc>
          <w:tcPr>
            <w:tcW w:w="4814" w:type="dxa"/>
            <w:tcBorders>
              <w:top w:val="single" w:sz="8" w:space="0" w:color="000000"/>
              <w:left w:val="single" w:sz="4" w:space="0" w:color="000000"/>
              <w:bottom w:val="single" w:sz="8" w:space="0" w:color="000000"/>
              <w:right w:val="single" w:sz="4" w:space="0" w:color="000000"/>
            </w:tcBorders>
            <w:shd w:val="clear" w:color="auto" w:fill="auto"/>
          </w:tcPr>
          <w:p w14:paraId="7A733A55"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4814" w:type="dxa"/>
            <w:tcBorders>
              <w:top w:val="single" w:sz="8" w:space="0" w:color="000000"/>
              <w:left w:val="single" w:sz="4" w:space="0" w:color="000000"/>
              <w:bottom w:val="single" w:sz="8" w:space="0" w:color="000000"/>
              <w:right w:val="single" w:sz="4" w:space="0" w:color="000000"/>
            </w:tcBorders>
          </w:tcPr>
          <w:p w14:paraId="3191CAA9"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7E1469" w14:paraId="20BE2F13"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66A33DD0"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Nom</w:t>
            </w:r>
          </w:p>
        </w:tc>
        <w:tc>
          <w:tcPr>
            <w:tcW w:w="4814" w:type="dxa"/>
            <w:tcBorders>
              <w:left w:val="single" w:sz="4" w:space="0" w:color="000000"/>
              <w:bottom w:val="single" w:sz="4" w:space="0" w:color="000000"/>
              <w:right w:val="single" w:sz="4" w:space="0" w:color="000000"/>
            </w:tcBorders>
          </w:tcPr>
          <w:p w14:paraId="1F87330D" w14:textId="77777777" w:rsidR="007E1469" w:rsidRDefault="007E1469" w:rsidP="008D1542">
            <w:pPr>
              <w:snapToGrid w:val="0"/>
              <w:rPr>
                <w:rFonts w:ascii="Arial" w:hAnsi="Arial"/>
                <w:color w:val="000000"/>
                <w:sz w:val="22"/>
                <w:szCs w:val="22"/>
                <w:lang w:val="fr-BE"/>
              </w:rPr>
            </w:pPr>
          </w:p>
        </w:tc>
      </w:tr>
      <w:tr w:rsidR="007E1469" w14:paraId="04B0CAAB"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3B20ABF7"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Prénom</w:t>
            </w:r>
          </w:p>
        </w:tc>
        <w:tc>
          <w:tcPr>
            <w:tcW w:w="4814" w:type="dxa"/>
            <w:tcBorders>
              <w:left w:val="single" w:sz="4" w:space="0" w:color="000000"/>
              <w:bottom w:val="single" w:sz="4" w:space="0" w:color="000000"/>
              <w:right w:val="single" w:sz="4" w:space="0" w:color="000000"/>
            </w:tcBorders>
          </w:tcPr>
          <w:p w14:paraId="6F72082E" w14:textId="77777777" w:rsidR="007E1469" w:rsidRDefault="007E1469" w:rsidP="008D1542">
            <w:pPr>
              <w:snapToGrid w:val="0"/>
              <w:rPr>
                <w:rFonts w:ascii="Arial" w:hAnsi="Arial"/>
                <w:color w:val="000000"/>
                <w:sz w:val="22"/>
                <w:szCs w:val="22"/>
                <w:lang w:val="fr-BE"/>
              </w:rPr>
            </w:pPr>
          </w:p>
        </w:tc>
      </w:tr>
      <w:tr w:rsidR="007E1469" w14:paraId="75EB0FFA"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0D5BC2A3"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Numéro national</w:t>
            </w:r>
          </w:p>
        </w:tc>
        <w:tc>
          <w:tcPr>
            <w:tcW w:w="4814" w:type="dxa"/>
            <w:tcBorders>
              <w:left w:val="single" w:sz="4" w:space="0" w:color="000000"/>
              <w:bottom w:val="single" w:sz="4" w:space="0" w:color="000000"/>
              <w:right w:val="single" w:sz="4" w:space="0" w:color="000000"/>
            </w:tcBorders>
          </w:tcPr>
          <w:p w14:paraId="1446A9C1" w14:textId="77777777" w:rsidR="007E1469" w:rsidRDefault="007E1469" w:rsidP="008D1542">
            <w:pPr>
              <w:snapToGrid w:val="0"/>
              <w:rPr>
                <w:rFonts w:ascii="Arial" w:hAnsi="Arial"/>
                <w:color w:val="000000"/>
                <w:sz w:val="22"/>
                <w:szCs w:val="22"/>
                <w:lang w:val="fr-BE"/>
              </w:rPr>
            </w:pPr>
          </w:p>
        </w:tc>
      </w:tr>
      <w:tr w:rsidR="007E1469" w14:paraId="1124A91D"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55D0D2DE"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Régime de travail (heures/semaine)</w:t>
            </w:r>
          </w:p>
        </w:tc>
        <w:tc>
          <w:tcPr>
            <w:tcW w:w="4814" w:type="dxa"/>
            <w:tcBorders>
              <w:left w:val="single" w:sz="4" w:space="0" w:color="000000"/>
              <w:bottom w:val="single" w:sz="4" w:space="0" w:color="000000"/>
              <w:right w:val="single" w:sz="4" w:space="0" w:color="000000"/>
            </w:tcBorders>
          </w:tcPr>
          <w:p w14:paraId="473681F7" w14:textId="77777777" w:rsidR="007E1469" w:rsidRDefault="00AE6905" w:rsidP="008D1542">
            <w:pPr>
              <w:snapToGrid w:val="0"/>
              <w:rPr>
                <w:rFonts w:ascii="Arial" w:hAnsi="Arial"/>
                <w:color w:val="000000"/>
                <w:sz w:val="22"/>
                <w:szCs w:val="22"/>
                <w:lang w:val="fr-BE"/>
              </w:rPr>
            </w:pPr>
            <w:r>
              <w:rPr>
                <w:rFonts w:ascii="Arial" w:hAnsi="Arial"/>
                <w:color w:val="000000"/>
                <w:sz w:val="22"/>
                <w:szCs w:val="22"/>
                <w:lang w:val="fr-BE"/>
              </w:rPr>
              <w:t>Ex. : 38h.</w:t>
            </w:r>
          </w:p>
        </w:tc>
      </w:tr>
      <w:tr w:rsidR="007E1469" w14:paraId="293D58EB"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467882D8"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Répartition du temps de travail</w:t>
            </w:r>
            <w:r w:rsidR="00B730EA">
              <w:rPr>
                <w:rFonts w:ascii="Arial" w:hAnsi="Arial"/>
                <w:color w:val="000000"/>
                <w:sz w:val="22"/>
                <w:szCs w:val="22"/>
                <w:lang w:val="fr-BE"/>
              </w:rPr>
              <w:t xml:space="preserve"> </w:t>
            </w:r>
            <w:r>
              <w:rPr>
                <w:rFonts w:ascii="Arial" w:hAnsi="Arial"/>
                <w:color w:val="000000"/>
                <w:sz w:val="22"/>
                <w:szCs w:val="22"/>
                <w:lang w:val="fr-BE"/>
              </w:rPr>
              <w:t>(heures/semaine)</w:t>
            </w:r>
          </w:p>
        </w:tc>
        <w:tc>
          <w:tcPr>
            <w:tcW w:w="4814" w:type="dxa"/>
            <w:tcBorders>
              <w:left w:val="single" w:sz="4" w:space="0" w:color="000000"/>
              <w:bottom w:val="single" w:sz="4" w:space="0" w:color="000000"/>
              <w:right w:val="single" w:sz="4" w:space="0" w:color="000000"/>
            </w:tcBorders>
          </w:tcPr>
          <w:p w14:paraId="184072FC" w14:textId="77777777" w:rsidR="00B730EA" w:rsidRPr="00AF3354"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Un travailleur peut être à temps plein mais son volume de travail réparti sur deux ou plusieurs agréments.</w:t>
            </w:r>
            <w:r>
              <w:rPr>
                <w:rFonts w:ascii="Arial" w:hAnsi="Arial"/>
                <w:color w:val="000000"/>
                <w:sz w:val="22"/>
                <w:szCs w:val="22"/>
                <w:lang w:val="fr-BE"/>
              </w:rPr>
              <w:t xml:space="preserve"> </w:t>
            </w:r>
          </w:p>
          <w:p w14:paraId="7B87F134" w14:textId="77777777" w:rsidR="007E1469"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Il convient dès lors de préciser le nombre d'heures réellement à charge de la présente subvention.</w:t>
            </w:r>
            <w:r w:rsidR="00B87661">
              <w:rPr>
                <w:rFonts w:ascii="Arial" w:hAnsi="Arial"/>
                <w:color w:val="000000"/>
                <w:sz w:val="22"/>
                <w:szCs w:val="22"/>
                <w:lang w:val="fr-BE"/>
              </w:rPr>
              <w:t xml:space="preserve"> Exemple : 19/38.</w:t>
            </w:r>
          </w:p>
        </w:tc>
      </w:tr>
      <w:tr w:rsidR="007E1469" w14:paraId="185CC3D5" w14:textId="77777777" w:rsidTr="00CC7075">
        <w:trPr>
          <w:trHeight w:val="300"/>
        </w:trPr>
        <w:tc>
          <w:tcPr>
            <w:tcW w:w="4814" w:type="dxa"/>
            <w:tcBorders>
              <w:left w:val="single" w:sz="4" w:space="0" w:color="000000"/>
              <w:bottom w:val="single" w:sz="4" w:space="0" w:color="000000"/>
              <w:right w:val="single" w:sz="4" w:space="0" w:color="000000"/>
            </w:tcBorders>
            <w:shd w:val="clear" w:color="auto" w:fill="auto"/>
          </w:tcPr>
          <w:p w14:paraId="3189011E"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Période de travail</w:t>
            </w:r>
          </w:p>
        </w:tc>
        <w:tc>
          <w:tcPr>
            <w:tcW w:w="4814" w:type="dxa"/>
            <w:tcBorders>
              <w:left w:val="single" w:sz="4" w:space="0" w:color="000000"/>
              <w:bottom w:val="single" w:sz="4" w:space="0" w:color="000000"/>
              <w:right w:val="single" w:sz="4" w:space="0" w:color="000000"/>
            </w:tcBorders>
          </w:tcPr>
          <w:p w14:paraId="6FFCBC41" w14:textId="77777777" w:rsidR="00384A48" w:rsidRPr="007F5A53"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En cas de congé de maternité, par exemple, un service peut justifier un autre travailleur le temps nécessaire.</w:t>
            </w:r>
            <w:r>
              <w:rPr>
                <w:rFonts w:ascii="Arial" w:hAnsi="Arial"/>
                <w:color w:val="000000"/>
                <w:sz w:val="22"/>
                <w:szCs w:val="22"/>
                <w:lang w:val="fr-BE"/>
              </w:rPr>
              <w:t xml:space="preserve"> </w:t>
            </w:r>
          </w:p>
          <w:p w14:paraId="4DCEFA15" w14:textId="77777777" w:rsidR="007E1469"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Il convient de p</w:t>
            </w:r>
            <w:r>
              <w:rPr>
                <w:rFonts w:ascii="Arial" w:hAnsi="Arial"/>
                <w:color w:val="000000"/>
                <w:sz w:val="22"/>
                <w:szCs w:val="22"/>
                <w:lang w:val="fr-BE"/>
              </w:rPr>
              <w:t>r</w:t>
            </w:r>
            <w:r w:rsidRPr="007F5A53">
              <w:rPr>
                <w:rFonts w:ascii="Arial" w:hAnsi="Arial"/>
                <w:color w:val="000000"/>
                <w:sz w:val="22"/>
                <w:szCs w:val="22"/>
                <w:lang w:val="fr-BE"/>
              </w:rPr>
              <w:t>éciser la date de début et de fin (si nécessaire) de la période prestée par le travailleur.</w:t>
            </w:r>
          </w:p>
        </w:tc>
      </w:tr>
      <w:tr w:rsidR="007E1469" w14:paraId="414A0E0A" w14:textId="77777777" w:rsidTr="00CC7075">
        <w:trPr>
          <w:trHeight w:val="315"/>
        </w:trPr>
        <w:tc>
          <w:tcPr>
            <w:tcW w:w="4814" w:type="dxa"/>
            <w:tcBorders>
              <w:left w:val="single" w:sz="4" w:space="0" w:color="000000"/>
              <w:bottom w:val="single" w:sz="4" w:space="0" w:color="auto"/>
              <w:right w:val="single" w:sz="4" w:space="0" w:color="000000"/>
            </w:tcBorders>
            <w:shd w:val="clear" w:color="auto" w:fill="auto"/>
          </w:tcPr>
          <w:p w14:paraId="39D191CE"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Rémunérations travailleurs</w:t>
            </w:r>
          </w:p>
        </w:tc>
        <w:tc>
          <w:tcPr>
            <w:tcW w:w="4814" w:type="dxa"/>
            <w:tcBorders>
              <w:left w:val="single" w:sz="4" w:space="0" w:color="000000"/>
              <w:bottom w:val="single" w:sz="4" w:space="0" w:color="auto"/>
              <w:right w:val="single" w:sz="4" w:space="0" w:color="000000"/>
            </w:tcBorders>
          </w:tcPr>
          <w:p w14:paraId="37D353FE"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 xml:space="preserve">Rémunération brute y compris le pécule de vacances, la prime de fin </w:t>
            </w:r>
            <w:proofErr w:type="gramStart"/>
            <w:r w:rsidRPr="00313C97">
              <w:rPr>
                <w:rFonts w:ascii="Arial" w:hAnsi="Arial"/>
                <w:color w:val="000000"/>
                <w:sz w:val="22"/>
                <w:szCs w:val="22"/>
                <w:lang w:val="fr-BE"/>
              </w:rPr>
              <w:t>d'année  et</w:t>
            </w:r>
            <w:proofErr w:type="gramEnd"/>
            <w:r w:rsidRPr="00313C97">
              <w:rPr>
                <w:rFonts w:ascii="Arial" w:hAnsi="Arial"/>
                <w:color w:val="000000"/>
                <w:sz w:val="22"/>
                <w:szCs w:val="22"/>
                <w:lang w:val="fr-BE"/>
              </w:rPr>
              <w:t xml:space="preserve"> le pécule de sortie</w:t>
            </w:r>
            <w:r w:rsidR="00082584">
              <w:rPr>
                <w:rFonts w:ascii="Arial" w:hAnsi="Arial"/>
                <w:color w:val="000000"/>
                <w:sz w:val="22"/>
                <w:szCs w:val="22"/>
                <w:lang w:val="fr-BE"/>
              </w:rPr>
              <w:t>.</w:t>
            </w:r>
          </w:p>
        </w:tc>
      </w:tr>
      <w:tr w:rsidR="007E1469" w14:paraId="69AC60DA"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1097C82"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Cotisations ONSS</w:t>
            </w:r>
          </w:p>
        </w:tc>
        <w:tc>
          <w:tcPr>
            <w:tcW w:w="4814" w:type="dxa"/>
            <w:tcBorders>
              <w:top w:val="single" w:sz="4" w:space="0" w:color="auto"/>
              <w:left w:val="single" w:sz="4" w:space="0" w:color="auto"/>
              <w:bottom w:val="single" w:sz="4" w:space="0" w:color="auto"/>
              <w:right w:val="single" w:sz="4" w:space="0" w:color="auto"/>
            </w:tcBorders>
          </w:tcPr>
          <w:p w14:paraId="73FA7020"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Cotisations ONSS employeur</w:t>
            </w:r>
            <w:r w:rsidR="00082584">
              <w:rPr>
                <w:rFonts w:ascii="Arial" w:hAnsi="Arial"/>
                <w:color w:val="000000"/>
                <w:sz w:val="22"/>
                <w:szCs w:val="22"/>
                <w:lang w:val="fr-BE"/>
              </w:rPr>
              <w:t>.</w:t>
            </w:r>
          </w:p>
        </w:tc>
      </w:tr>
      <w:tr w:rsidR="007E1469" w14:paraId="71FAE7A2"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50C7453"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 xml:space="preserve">Assurance accident loi </w:t>
            </w:r>
            <w:r>
              <w:rPr>
                <w:rFonts w:ascii="Arial" w:hAnsi="Arial"/>
                <w:color w:val="000000"/>
                <w:sz w:val="22"/>
                <w:szCs w:val="22"/>
                <w:lang w:val="fr-BE"/>
              </w:rPr>
              <w:t>–</w:t>
            </w:r>
            <w:r w:rsidRPr="00037508">
              <w:rPr>
                <w:rFonts w:ascii="Arial" w:hAnsi="Arial"/>
                <w:color w:val="000000"/>
                <w:sz w:val="22"/>
                <w:szCs w:val="22"/>
                <w:lang w:val="fr-BE"/>
              </w:rPr>
              <w:t xml:space="preserve"> RC</w:t>
            </w:r>
          </w:p>
        </w:tc>
        <w:tc>
          <w:tcPr>
            <w:tcW w:w="4814" w:type="dxa"/>
            <w:tcBorders>
              <w:top w:val="single" w:sz="4" w:space="0" w:color="auto"/>
              <w:left w:val="single" w:sz="4" w:space="0" w:color="auto"/>
              <w:bottom w:val="single" w:sz="4" w:space="0" w:color="auto"/>
              <w:right w:val="single" w:sz="4" w:space="0" w:color="auto"/>
            </w:tcBorders>
          </w:tcPr>
          <w:p w14:paraId="19D74190" w14:textId="77777777" w:rsidR="007E1469" w:rsidRPr="00037508" w:rsidRDefault="007E1469" w:rsidP="008D1542">
            <w:pPr>
              <w:snapToGrid w:val="0"/>
              <w:rPr>
                <w:rFonts w:ascii="Arial" w:hAnsi="Arial"/>
                <w:color w:val="000000"/>
                <w:sz w:val="22"/>
                <w:szCs w:val="22"/>
                <w:lang w:val="fr-BE"/>
              </w:rPr>
            </w:pPr>
          </w:p>
        </w:tc>
      </w:tr>
      <w:tr w:rsidR="007E1469" w14:paraId="1AA36B41"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41952624"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Service médical</w:t>
            </w:r>
          </w:p>
        </w:tc>
        <w:tc>
          <w:tcPr>
            <w:tcW w:w="4814" w:type="dxa"/>
            <w:tcBorders>
              <w:top w:val="single" w:sz="4" w:space="0" w:color="auto"/>
              <w:left w:val="single" w:sz="4" w:space="0" w:color="auto"/>
              <w:bottom w:val="single" w:sz="4" w:space="0" w:color="auto"/>
              <w:right w:val="single" w:sz="4" w:space="0" w:color="auto"/>
            </w:tcBorders>
          </w:tcPr>
          <w:p w14:paraId="11E50953" w14:textId="77777777" w:rsidR="007E1469" w:rsidRPr="00037508" w:rsidRDefault="007E1469" w:rsidP="008D1542">
            <w:pPr>
              <w:snapToGrid w:val="0"/>
              <w:rPr>
                <w:rFonts w:ascii="Arial" w:hAnsi="Arial"/>
                <w:color w:val="000000"/>
                <w:sz w:val="22"/>
                <w:szCs w:val="22"/>
                <w:lang w:val="fr-BE"/>
              </w:rPr>
            </w:pPr>
          </w:p>
        </w:tc>
      </w:tr>
      <w:tr w:rsidR="007E1469" w14:paraId="413E05D7"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0A5655A3"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Abonnements sociaux</w:t>
            </w:r>
          </w:p>
        </w:tc>
        <w:tc>
          <w:tcPr>
            <w:tcW w:w="4814" w:type="dxa"/>
            <w:tcBorders>
              <w:top w:val="single" w:sz="4" w:space="0" w:color="auto"/>
              <w:left w:val="single" w:sz="4" w:space="0" w:color="auto"/>
              <w:bottom w:val="single" w:sz="4" w:space="0" w:color="auto"/>
              <w:right w:val="single" w:sz="4" w:space="0" w:color="auto"/>
            </w:tcBorders>
          </w:tcPr>
          <w:p w14:paraId="2D200A75" w14:textId="77777777" w:rsidR="007E1469" w:rsidRPr="00037508" w:rsidRDefault="00C53BB9" w:rsidP="008D1542">
            <w:pPr>
              <w:snapToGrid w:val="0"/>
              <w:rPr>
                <w:rFonts w:ascii="Arial" w:hAnsi="Arial"/>
                <w:color w:val="000000"/>
                <w:sz w:val="22"/>
                <w:szCs w:val="22"/>
                <w:lang w:val="fr-BE"/>
              </w:rPr>
            </w:pPr>
            <w:r>
              <w:rPr>
                <w:rFonts w:ascii="Arial" w:hAnsi="Arial"/>
                <w:color w:val="000000"/>
                <w:sz w:val="22"/>
                <w:szCs w:val="22"/>
                <w:lang w:val="fr-BE"/>
              </w:rPr>
              <w:t>F</w:t>
            </w:r>
            <w:r w:rsidR="00B730EA" w:rsidRPr="00313C97">
              <w:rPr>
                <w:rFonts w:ascii="Arial" w:hAnsi="Arial"/>
                <w:color w:val="000000"/>
                <w:sz w:val="22"/>
                <w:szCs w:val="22"/>
                <w:lang w:val="fr-BE"/>
              </w:rPr>
              <w:t>rais de transport entre le domicile et le lieu de travail repris sur la fiche de salaire.</w:t>
            </w:r>
          </w:p>
        </w:tc>
      </w:tr>
      <w:tr w:rsidR="007E1469" w14:paraId="534615EC"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0372F30F"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Chèques repas</w:t>
            </w:r>
          </w:p>
        </w:tc>
        <w:tc>
          <w:tcPr>
            <w:tcW w:w="4814" w:type="dxa"/>
            <w:tcBorders>
              <w:top w:val="single" w:sz="4" w:space="0" w:color="auto"/>
              <w:left w:val="single" w:sz="4" w:space="0" w:color="auto"/>
              <w:bottom w:val="single" w:sz="4" w:space="0" w:color="auto"/>
              <w:right w:val="single" w:sz="4" w:space="0" w:color="auto"/>
            </w:tcBorders>
          </w:tcPr>
          <w:p w14:paraId="6BE333C7" w14:textId="77777777" w:rsidR="007E1469"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Indiquer le montant "net" réellement pris en charge par l'employeur.</w:t>
            </w:r>
          </w:p>
          <w:p w14:paraId="06465561" w14:textId="77777777" w:rsidR="00CC7075" w:rsidRPr="00037508" w:rsidRDefault="00CC7075" w:rsidP="008D1542">
            <w:pPr>
              <w:snapToGrid w:val="0"/>
              <w:rPr>
                <w:rFonts w:ascii="Arial" w:hAnsi="Arial"/>
                <w:color w:val="000000"/>
                <w:sz w:val="22"/>
                <w:szCs w:val="22"/>
                <w:lang w:val="fr-BE"/>
              </w:rPr>
            </w:pPr>
            <w:r w:rsidRPr="00FB7941">
              <w:rPr>
                <w:rFonts w:ascii="Arial" w:hAnsi="Arial"/>
                <w:color w:val="000000"/>
                <w:sz w:val="22"/>
                <w:szCs w:val="22"/>
                <w:lang w:val="fr-BE"/>
              </w:rPr>
              <w:t>Les autres types de chèques (éco, cadeaux, …) ne sont pas éligibles.</w:t>
            </w:r>
          </w:p>
        </w:tc>
      </w:tr>
      <w:tr w:rsidR="007E1469" w14:paraId="78973315" w14:textId="77777777" w:rsidTr="00CC7075">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42C3D49A"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4814" w:type="dxa"/>
            <w:tcBorders>
              <w:top w:val="single" w:sz="4" w:space="0" w:color="auto"/>
              <w:left w:val="single" w:sz="4" w:space="0" w:color="auto"/>
              <w:bottom w:val="single" w:sz="4" w:space="0" w:color="auto"/>
              <w:right w:val="single" w:sz="4" w:space="0" w:color="auto"/>
            </w:tcBorders>
          </w:tcPr>
          <w:p w14:paraId="6DBFF7ED" w14:textId="77777777" w:rsidR="007E1469" w:rsidRPr="00C53BB9" w:rsidRDefault="00C53BB9" w:rsidP="008D1542">
            <w:pPr>
              <w:snapToGrid w:val="0"/>
              <w:rPr>
                <w:rFonts w:ascii="Arial" w:hAnsi="Arial"/>
                <w:bCs/>
                <w:color w:val="000000"/>
                <w:sz w:val="22"/>
                <w:szCs w:val="22"/>
                <w:lang w:val="fr-BE"/>
              </w:rPr>
            </w:pPr>
            <w:r>
              <w:rPr>
                <w:rFonts w:ascii="Arial" w:hAnsi="Arial"/>
                <w:bCs/>
                <w:color w:val="000000"/>
                <w:sz w:val="22"/>
                <w:szCs w:val="22"/>
                <w:lang w:val="fr-BE"/>
              </w:rPr>
              <w:t>C</w:t>
            </w:r>
            <w:r w:rsidRPr="00C53BB9">
              <w:rPr>
                <w:rFonts w:ascii="Arial" w:hAnsi="Arial"/>
                <w:bCs/>
                <w:color w:val="000000"/>
                <w:sz w:val="22"/>
                <w:szCs w:val="22"/>
                <w:lang w:val="fr-BE"/>
              </w:rPr>
              <w:t>e montant doit être réparti suivant le temps de travail subventionné.</w:t>
            </w:r>
          </w:p>
        </w:tc>
      </w:tr>
      <w:tr w:rsidR="007E1469" w14:paraId="09786EED" w14:textId="77777777" w:rsidTr="00CC7075">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B8FB3B9" w14:textId="77777777" w:rsidR="007E1469" w:rsidRDefault="007E1469" w:rsidP="00037508">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w:t>
            </w:r>
          </w:p>
        </w:tc>
        <w:tc>
          <w:tcPr>
            <w:tcW w:w="4814" w:type="dxa"/>
            <w:tcBorders>
              <w:top w:val="single" w:sz="4" w:space="0" w:color="auto"/>
              <w:left w:val="single" w:sz="4" w:space="0" w:color="auto"/>
              <w:bottom w:val="single" w:sz="4" w:space="0" w:color="auto"/>
              <w:right w:val="single" w:sz="4" w:space="0" w:color="auto"/>
            </w:tcBorders>
          </w:tcPr>
          <w:p w14:paraId="32EEAD3B" w14:textId="77777777" w:rsidR="007E1469" w:rsidRDefault="006B5EA1" w:rsidP="00037508">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14:paraId="3D7244F5" w14:textId="77777777" w:rsidTr="00CC7075">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6C44404E"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APE</w:t>
            </w:r>
          </w:p>
        </w:tc>
        <w:tc>
          <w:tcPr>
            <w:tcW w:w="4814" w:type="dxa"/>
            <w:tcBorders>
              <w:top w:val="single" w:sz="4" w:space="0" w:color="auto"/>
              <w:left w:val="single" w:sz="4" w:space="0" w:color="auto"/>
              <w:bottom w:val="single" w:sz="4" w:space="0" w:color="auto"/>
              <w:right w:val="single" w:sz="4" w:space="0" w:color="auto"/>
            </w:tcBorders>
          </w:tcPr>
          <w:p w14:paraId="1163D1BF" w14:textId="77777777" w:rsidR="007E1469" w:rsidRDefault="00A6485C"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7E1469" w14:paraId="2AB970B5" w14:textId="77777777" w:rsidTr="00CC7075">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63CC4A29"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PTP</w:t>
            </w:r>
          </w:p>
        </w:tc>
        <w:tc>
          <w:tcPr>
            <w:tcW w:w="4814" w:type="dxa"/>
            <w:tcBorders>
              <w:top w:val="single" w:sz="4" w:space="0" w:color="auto"/>
              <w:left w:val="single" w:sz="4" w:space="0" w:color="auto"/>
              <w:bottom w:val="single" w:sz="4" w:space="0" w:color="auto"/>
              <w:right w:val="single" w:sz="4" w:space="0" w:color="auto"/>
            </w:tcBorders>
          </w:tcPr>
          <w:p w14:paraId="2F45FAF6" w14:textId="77777777" w:rsidR="007E1469" w:rsidRDefault="006B5EA1" w:rsidP="008D1542">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bl>
    <w:p w14:paraId="27259238" w14:textId="77777777" w:rsidR="00567C9F" w:rsidRPr="002864BB" w:rsidRDefault="00567C9F" w:rsidP="00567C9F">
      <w:pPr>
        <w:jc w:val="both"/>
        <w:rPr>
          <w:rFonts w:ascii="Arial" w:hAnsi="Arial" w:cs="Arial"/>
          <w:sz w:val="22"/>
          <w:szCs w:val="22"/>
        </w:rPr>
      </w:pPr>
    </w:p>
    <w:p w14:paraId="6767263D" w14:textId="77777777" w:rsidR="00567C9F" w:rsidRDefault="00567C9F" w:rsidP="002864BB">
      <w:pPr>
        <w:jc w:val="both"/>
        <w:rPr>
          <w:rFonts w:ascii="Arial" w:hAnsi="Arial" w:cs="Arial"/>
          <w:sz w:val="22"/>
          <w:szCs w:val="22"/>
        </w:rPr>
      </w:pPr>
    </w:p>
    <w:p w14:paraId="7B32DF54" w14:textId="77777777" w:rsidR="00CC7075" w:rsidRDefault="00CC7075" w:rsidP="00567C9F">
      <w:pPr>
        <w:jc w:val="both"/>
        <w:rPr>
          <w:rFonts w:ascii="Arial" w:hAnsi="Arial" w:cs="Arial"/>
          <w:b/>
          <w:bCs/>
          <w:sz w:val="24"/>
          <w:szCs w:val="24"/>
        </w:rPr>
      </w:pPr>
    </w:p>
    <w:p w14:paraId="69AE8C4E" w14:textId="77777777" w:rsidR="00CC7075" w:rsidRDefault="00CC7075" w:rsidP="00567C9F">
      <w:pPr>
        <w:jc w:val="both"/>
        <w:rPr>
          <w:rFonts w:ascii="Arial" w:hAnsi="Arial" w:cs="Arial"/>
          <w:b/>
          <w:bCs/>
          <w:sz w:val="24"/>
          <w:szCs w:val="24"/>
        </w:rPr>
      </w:pPr>
    </w:p>
    <w:p w14:paraId="684970AA" w14:textId="77777777" w:rsidR="00CC7075" w:rsidRDefault="00CC7075" w:rsidP="00567C9F">
      <w:pPr>
        <w:jc w:val="both"/>
        <w:rPr>
          <w:rFonts w:ascii="Arial" w:hAnsi="Arial" w:cs="Arial"/>
          <w:b/>
          <w:bCs/>
          <w:sz w:val="24"/>
          <w:szCs w:val="24"/>
        </w:rPr>
      </w:pPr>
    </w:p>
    <w:p w14:paraId="64740BE9"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0C56B5">
        <w:rPr>
          <w:rFonts w:ascii="Arial" w:hAnsi="Arial" w:cs="Arial"/>
          <w:b/>
          <w:bCs/>
          <w:sz w:val="24"/>
          <w:szCs w:val="24"/>
        </w:rPr>
        <w:t xml:space="preserve">.2. </w:t>
      </w:r>
      <w:r w:rsidR="00567C9F">
        <w:rPr>
          <w:rFonts w:ascii="Arial" w:hAnsi="Arial" w:cs="Arial"/>
          <w:b/>
          <w:bCs/>
          <w:sz w:val="24"/>
          <w:szCs w:val="24"/>
        </w:rPr>
        <w:t xml:space="preserve"> Les frais de fonctionnement</w:t>
      </w:r>
    </w:p>
    <w:p w14:paraId="52F9E7E6" w14:textId="77777777" w:rsidR="00567C9F" w:rsidRPr="002864BB" w:rsidRDefault="00567C9F" w:rsidP="00567C9F">
      <w:pPr>
        <w:jc w:val="both"/>
        <w:rPr>
          <w:rFonts w:ascii="Arial" w:hAnsi="Arial" w:cs="Arial"/>
          <w:sz w:val="22"/>
          <w:szCs w:val="22"/>
        </w:rPr>
      </w:pPr>
    </w:p>
    <w:p w14:paraId="58423EDD" w14:textId="77777777" w:rsidR="00567C9F" w:rsidRDefault="00567C9F" w:rsidP="00567C9F">
      <w:pPr>
        <w:jc w:val="both"/>
        <w:rPr>
          <w:rFonts w:ascii="Arial" w:hAnsi="Arial" w:cs="Arial"/>
          <w:sz w:val="22"/>
          <w:szCs w:val="22"/>
        </w:rPr>
      </w:pPr>
    </w:p>
    <w:p w14:paraId="00729C1A" w14:textId="77777777" w:rsidR="00567C9F" w:rsidRDefault="00567C9F" w:rsidP="00567C9F">
      <w:pPr>
        <w:jc w:val="both"/>
        <w:rPr>
          <w:rFonts w:ascii="Arial" w:hAnsi="Arial" w:cs="Arial"/>
          <w:b/>
          <w:bCs/>
          <w:sz w:val="22"/>
          <w:szCs w:val="22"/>
        </w:rPr>
      </w:pPr>
      <w:r>
        <w:rPr>
          <w:rFonts w:ascii="Arial" w:hAnsi="Arial" w:cs="Arial"/>
          <w:b/>
          <w:bCs/>
          <w:sz w:val="22"/>
          <w:szCs w:val="22"/>
        </w:rPr>
        <w:t>A. Les frais de fonctionnement</w:t>
      </w:r>
    </w:p>
    <w:p w14:paraId="47DB2F91" w14:textId="77777777" w:rsidR="00567C9F" w:rsidRDefault="00567C9F" w:rsidP="00567C9F">
      <w:pPr>
        <w:jc w:val="both"/>
        <w:rPr>
          <w:rFonts w:ascii="Arial" w:hAnsi="Arial" w:cs="Arial"/>
          <w:sz w:val="22"/>
          <w:szCs w:val="22"/>
        </w:rPr>
      </w:pPr>
    </w:p>
    <w:p w14:paraId="3EBCA844" w14:textId="77777777" w:rsidR="002864BB" w:rsidRDefault="002864BB" w:rsidP="00567C9F">
      <w:pPr>
        <w:jc w:val="both"/>
        <w:rPr>
          <w:rFonts w:ascii="Arial" w:hAnsi="Arial" w:cs="Arial"/>
          <w:sz w:val="22"/>
          <w:szCs w:val="22"/>
        </w:rPr>
      </w:pPr>
    </w:p>
    <w:p w14:paraId="66900ECB" w14:textId="4B85B567" w:rsidR="00B5376D" w:rsidRDefault="00AD255C" w:rsidP="0024027C">
      <w:p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frais généraux, administratifs ou de fonctionnement, comprennent les frais d’actions nécessaires à la mise en œuvre des missions accomplies </w:t>
      </w:r>
      <w:r w:rsidR="00B5376D">
        <w:rPr>
          <w:rFonts w:ascii="Arial" w:hAnsi="Arial" w:cs="Arial"/>
          <w:sz w:val="22"/>
          <w:szCs w:val="22"/>
        </w:rPr>
        <w:t>dans le cadre de l’agrément.</w:t>
      </w:r>
    </w:p>
    <w:p w14:paraId="638CFDF8" w14:textId="32F7ECDC" w:rsidR="00EA5AE2" w:rsidRDefault="00EA5AE2" w:rsidP="0024027C">
      <w:pPr>
        <w:jc w:val="both"/>
        <w:rPr>
          <w:rFonts w:ascii="Arial" w:hAnsi="Arial" w:cs="Arial"/>
          <w:sz w:val="22"/>
          <w:szCs w:val="22"/>
        </w:rPr>
      </w:pPr>
    </w:p>
    <w:p w14:paraId="5A6464BD" w14:textId="77777777" w:rsidR="00EA5AE2" w:rsidRPr="00EA5AE2" w:rsidRDefault="00EA5AE2" w:rsidP="00EA5AE2">
      <w:pPr>
        <w:jc w:val="both"/>
        <w:rPr>
          <w:rFonts w:ascii="Arial" w:hAnsi="Arial" w:cs="Arial"/>
          <w:sz w:val="22"/>
          <w:szCs w:val="22"/>
        </w:rPr>
      </w:pPr>
      <w:r w:rsidRPr="00EA5AE2">
        <w:rPr>
          <w:rFonts w:ascii="Arial" w:hAnsi="Arial" w:cs="Arial"/>
          <w:sz w:val="22"/>
          <w:szCs w:val="22"/>
        </w:rPr>
        <w:t>Le bénéficiaire est par ailleurs tenu au respect des dispositions légales et réglementaires s’appliquant en matière de marchés publics (</w:t>
      </w:r>
      <w:hyperlink r:id="rId17" w:history="1">
        <w:r w:rsidRPr="00EA5AE2">
          <w:rPr>
            <w:rFonts w:ascii="Arial" w:hAnsi="Arial" w:cs="Arial"/>
            <w:sz w:val="22"/>
            <w:szCs w:val="22"/>
          </w:rPr>
          <w:t>http://marchespublics.wallonie.be/fr/index.html</w:t>
        </w:r>
      </w:hyperlink>
      <w:r w:rsidRPr="00EA5AE2">
        <w:rPr>
          <w:rFonts w:ascii="Arial" w:hAnsi="Arial" w:cs="Arial"/>
          <w:sz w:val="22"/>
          <w:szCs w:val="22"/>
        </w:rPr>
        <w:t>).</w:t>
      </w:r>
    </w:p>
    <w:p w14:paraId="3F9476A2" w14:textId="77777777" w:rsidR="00B5376D" w:rsidRDefault="00B5376D" w:rsidP="0024027C">
      <w:pPr>
        <w:jc w:val="both"/>
        <w:rPr>
          <w:rFonts w:ascii="Arial" w:hAnsi="Arial" w:cs="Arial"/>
          <w:sz w:val="22"/>
          <w:szCs w:val="22"/>
        </w:rPr>
      </w:pPr>
    </w:p>
    <w:p w14:paraId="3D980C7A" w14:textId="77777777" w:rsidR="00567C9F" w:rsidRDefault="00B5376D" w:rsidP="0024027C">
      <w:pPr>
        <w:jc w:val="both"/>
        <w:rPr>
          <w:rFonts w:ascii="Arial" w:hAnsi="Arial" w:cs="Arial"/>
          <w:sz w:val="22"/>
          <w:szCs w:val="22"/>
        </w:rPr>
      </w:pPr>
      <w:r>
        <w:rPr>
          <w:rFonts w:ascii="Arial" w:hAnsi="Arial" w:cs="Arial"/>
          <w:sz w:val="22"/>
          <w:szCs w:val="22"/>
        </w:rPr>
        <w:t>Il</w:t>
      </w:r>
      <w:r w:rsidR="00567C9F">
        <w:rPr>
          <w:rFonts w:ascii="Arial" w:hAnsi="Arial" w:cs="Arial"/>
          <w:sz w:val="22"/>
          <w:szCs w:val="22"/>
        </w:rPr>
        <w:t xml:space="preserve"> peut s’agir des frais suivants (liste exemplative)</w:t>
      </w:r>
      <w:r>
        <w:rPr>
          <w:rFonts w:ascii="Arial" w:hAnsi="Arial" w:cs="Arial"/>
          <w:sz w:val="22"/>
          <w:szCs w:val="22"/>
        </w:rPr>
        <w:t> :</w:t>
      </w:r>
    </w:p>
    <w:p w14:paraId="0D23862E" w14:textId="77777777" w:rsidR="00567C9F" w:rsidRDefault="00567C9F" w:rsidP="0024027C">
      <w:pPr>
        <w:jc w:val="both"/>
        <w:rPr>
          <w:rFonts w:ascii="Arial" w:hAnsi="Arial" w:cs="Arial"/>
          <w:sz w:val="22"/>
          <w:szCs w:val="22"/>
        </w:rPr>
      </w:pPr>
    </w:p>
    <w:p w14:paraId="26DF4EBB" w14:textId="77777777" w:rsidR="00567C9F" w:rsidRDefault="00567C9F" w:rsidP="0024027C">
      <w:pPr>
        <w:jc w:val="both"/>
        <w:rPr>
          <w:rFonts w:ascii="Arial" w:hAnsi="Arial" w:cs="Arial"/>
          <w:i/>
          <w:iCs/>
          <w:sz w:val="22"/>
          <w:szCs w:val="22"/>
        </w:rPr>
      </w:pPr>
      <w:r>
        <w:rPr>
          <w:rFonts w:ascii="Arial" w:hAnsi="Arial" w:cs="Arial"/>
          <w:i/>
          <w:iCs/>
          <w:sz w:val="22"/>
          <w:szCs w:val="22"/>
        </w:rPr>
        <w:t>Frais liés à l'immeuble</w:t>
      </w:r>
      <w:r w:rsidR="00B5376D">
        <w:rPr>
          <w:rFonts w:ascii="Arial" w:hAnsi="Arial" w:cs="Arial"/>
          <w:i/>
          <w:iCs/>
          <w:sz w:val="22"/>
          <w:szCs w:val="22"/>
        </w:rPr>
        <w:t> :</w:t>
      </w:r>
    </w:p>
    <w:p w14:paraId="5FDC225D" w14:textId="77777777" w:rsidR="0024027C" w:rsidRDefault="0024027C" w:rsidP="0024027C">
      <w:pPr>
        <w:jc w:val="both"/>
        <w:rPr>
          <w:rFonts w:ascii="Arial" w:hAnsi="Arial" w:cs="Arial"/>
          <w:i/>
          <w:iCs/>
          <w:sz w:val="22"/>
          <w:szCs w:val="22"/>
        </w:rPr>
      </w:pPr>
    </w:p>
    <w:p w14:paraId="1B1F4019" w14:textId="77777777" w:rsidR="0024027C"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14:paraId="18EAD1A8" w14:textId="77777777" w:rsidR="00567C9F" w:rsidRDefault="00567C9F" w:rsidP="0024027C">
      <w:pPr>
        <w:ind w:left="1440"/>
        <w:jc w:val="both"/>
        <w:rPr>
          <w:rFonts w:ascii="Arial" w:hAnsi="Arial" w:cs="Arial"/>
          <w:sz w:val="22"/>
          <w:szCs w:val="22"/>
        </w:rPr>
      </w:pPr>
    </w:p>
    <w:p w14:paraId="0379D3F4" w14:textId="77777777" w:rsidR="00567C9F" w:rsidRDefault="00567C9F" w:rsidP="0024027C">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14:paraId="73C4FAC6" w14:textId="77777777" w:rsidR="0024027C" w:rsidRDefault="0024027C" w:rsidP="0024027C">
      <w:pPr>
        <w:jc w:val="both"/>
        <w:rPr>
          <w:rFonts w:ascii="Arial" w:hAnsi="Arial" w:cs="Arial"/>
          <w:sz w:val="22"/>
          <w:szCs w:val="22"/>
        </w:rPr>
      </w:pPr>
    </w:p>
    <w:p w14:paraId="66D5748A" w14:textId="77777777" w:rsidR="00567C9F" w:rsidRDefault="00567C9F" w:rsidP="0024027C">
      <w:pPr>
        <w:numPr>
          <w:ilvl w:val="0"/>
          <w:numId w:val="10"/>
        </w:numPr>
        <w:jc w:val="both"/>
        <w:rPr>
          <w:rFonts w:ascii="Arial" w:hAnsi="Arial" w:cs="Arial"/>
          <w:sz w:val="22"/>
          <w:szCs w:val="22"/>
        </w:rPr>
      </w:pPr>
      <w:r>
        <w:rPr>
          <w:rFonts w:ascii="Arial" w:hAnsi="Arial" w:cs="Arial"/>
          <w:sz w:val="22"/>
          <w:szCs w:val="22"/>
        </w:rPr>
        <w:t>Les frais d’entretien du matériel tels qu</w:t>
      </w:r>
      <w:r w:rsidR="00B5376D">
        <w:rPr>
          <w:rFonts w:ascii="Arial" w:hAnsi="Arial" w:cs="Arial"/>
          <w:sz w:val="22"/>
          <w:szCs w:val="22"/>
        </w:rPr>
        <w:t>’une alarme, un ascenseur, etc. ;</w:t>
      </w:r>
    </w:p>
    <w:p w14:paraId="25E4C0A7" w14:textId="77777777" w:rsidR="00567C9F"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taxes diverses (immondices, …)</w:t>
      </w:r>
      <w:r>
        <w:rPr>
          <w:rFonts w:ascii="Arial" w:hAnsi="Arial" w:cs="Arial"/>
          <w:sz w:val="22"/>
          <w:szCs w:val="22"/>
        </w:rPr>
        <w:t>.</w:t>
      </w:r>
    </w:p>
    <w:p w14:paraId="53BF9D6F" w14:textId="77777777" w:rsidR="00567C9F" w:rsidRDefault="00567C9F" w:rsidP="0024027C">
      <w:pPr>
        <w:jc w:val="both"/>
        <w:rPr>
          <w:rFonts w:ascii="Arial" w:hAnsi="Arial" w:cs="Arial"/>
          <w:sz w:val="22"/>
          <w:szCs w:val="22"/>
        </w:rPr>
      </w:pPr>
    </w:p>
    <w:p w14:paraId="79079233" w14:textId="77777777" w:rsidR="003B2360" w:rsidRDefault="003B2360" w:rsidP="0024027C">
      <w:pPr>
        <w:jc w:val="both"/>
        <w:rPr>
          <w:rFonts w:ascii="Arial" w:hAnsi="Arial" w:cs="Arial"/>
          <w:sz w:val="22"/>
          <w:szCs w:val="22"/>
        </w:rPr>
      </w:pPr>
    </w:p>
    <w:p w14:paraId="3280976E" w14:textId="77777777" w:rsidR="003B2360" w:rsidRDefault="003B2360" w:rsidP="0024027C">
      <w:pPr>
        <w:jc w:val="both"/>
        <w:rPr>
          <w:rFonts w:ascii="Arial" w:hAnsi="Arial" w:cs="Arial"/>
          <w:sz w:val="22"/>
          <w:szCs w:val="22"/>
        </w:rPr>
      </w:pPr>
    </w:p>
    <w:p w14:paraId="0A3E15D4" w14:textId="77777777" w:rsidR="003B2360" w:rsidRDefault="003B2360" w:rsidP="0024027C">
      <w:pPr>
        <w:jc w:val="both"/>
        <w:rPr>
          <w:rFonts w:ascii="Arial" w:hAnsi="Arial" w:cs="Arial"/>
          <w:sz w:val="22"/>
          <w:szCs w:val="22"/>
        </w:rPr>
      </w:pPr>
    </w:p>
    <w:p w14:paraId="0AD828B5" w14:textId="77777777" w:rsidR="00567C9F" w:rsidRDefault="00567C9F" w:rsidP="00567C9F">
      <w:pPr>
        <w:jc w:val="both"/>
        <w:rPr>
          <w:rFonts w:ascii="Arial" w:hAnsi="Arial" w:cs="Arial"/>
          <w:i/>
          <w:iCs/>
          <w:sz w:val="22"/>
          <w:szCs w:val="22"/>
        </w:rPr>
      </w:pPr>
      <w:r>
        <w:rPr>
          <w:rFonts w:ascii="Arial" w:hAnsi="Arial" w:cs="Arial"/>
          <w:i/>
          <w:iCs/>
          <w:sz w:val="22"/>
          <w:szCs w:val="22"/>
        </w:rPr>
        <w:t>Frais liés aux activités</w:t>
      </w:r>
      <w:r w:rsidR="00B5376D">
        <w:rPr>
          <w:rFonts w:ascii="Arial" w:hAnsi="Arial" w:cs="Arial"/>
          <w:i/>
          <w:iCs/>
          <w:sz w:val="22"/>
          <w:szCs w:val="22"/>
        </w:rPr>
        <w:t> :</w:t>
      </w:r>
    </w:p>
    <w:p w14:paraId="219E4E32" w14:textId="77777777" w:rsidR="00B5376D" w:rsidRDefault="00B5376D" w:rsidP="00567C9F">
      <w:pPr>
        <w:jc w:val="both"/>
        <w:rPr>
          <w:rFonts w:ascii="Arial" w:hAnsi="Arial" w:cs="Arial"/>
          <w:i/>
          <w:iCs/>
          <w:sz w:val="22"/>
          <w:szCs w:val="22"/>
        </w:rPr>
      </w:pPr>
    </w:p>
    <w:p w14:paraId="512A8E9B"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bureau (fournitures de bureau, entretien, publicité, timbres, photocopieuse en « leasing », photocopies, cartouche d’encre,</w:t>
      </w:r>
      <w:r>
        <w:rPr>
          <w:rFonts w:ascii="Arial" w:hAnsi="Arial" w:cs="Arial"/>
          <w:sz w:val="22"/>
          <w:szCs w:val="22"/>
        </w:rPr>
        <w:t xml:space="preserve"> …) ;</w:t>
      </w:r>
    </w:p>
    <w:p w14:paraId="68ADC438"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abonnements à des revues ou </w:t>
      </w:r>
      <w:r>
        <w:rPr>
          <w:rFonts w:ascii="Arial" w:hAnsi="Arial" w:cs="Arial"/>
          <w:sz w:val="22"/>
          <w:szCs w:val="22"/>
        </w:rPr>
        <w:t>publications liées aux missions ;</w:t>
      </w:r>
    </w:p>
    <w:p w14:paraId="6D4D9878"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téléphonie nécessaires à </w:t>
      </w:r>
      <w:r>
        <w:rPr>
          <w:rFonts w:ascii="Arial" w:hAnsi="Arial" w:cs="Arial"/>
          <w:sz w:val="22"/>
          <w:szCs w:val="22"/>
        </w:rPr>
        <w:t>l’accomplissement de la mission ;</w:t>
      </w:r>
    </w:p>
    <w:p w14:paraId="54DF24A9" w14:textId="77777777" w:rsidR="00037508" w:rsidRDefault="00B5376D" w:rsidP="00384A48">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matér</w:t>
      </w:r>
      <w:r>
        <w:rPr>
          <w:rFonts w:ascii="Arial" w:hAnsi="Arial" w:cs="Arial"/>
          <w:sz w:val="22"/>
          <w:szCs w:val="22"/>
        </w:rPr>
        <w:t>iel pédagogique et de formation ;</w:t>
      </w:r>
    </w:p>
    <w:p w14:paraId="0F8E44FC" w14:textId="77777777" w:rsidR="007519EE" w:rsidRPr="00B4227E" w:rsidRDefault="007519EE" w:rsidP="00B4227E">
      <w:pPr>
        <w:numPr>
          <w:ilvl w:val="0"/>
          <w:numId w:val="11"/>
        </w:numPr>
        <w:jc w:val="both"/>
        <w:rPr>
          <w:rFonts w:ascii="Arial" w:hAnsi="Arial" w:cs="Arial"/>
          <w:sz w:val="22"/>
          <w:szCs w:val="22"/>
        </w:rPr>
      </w:pPr>
      <w:proofErr w:type="gramStart"/>
      <w:r w:rsidRPr="00B4227E">
        <w:rPr>
          <w:rFonts w:ascii="Arial" w:hAnsi="Arial" w:cs="Arial"/>
          <w:sz w:val="22"/>
          <w:szCs w:val="22"/>
        </w:rPr>
        <w:t>frais</w:t>
      </w:r>
      <w:proofErr w:type="gramEnd"/>
      <w:r w:rsidRPr="00B4227E">
        <w:rPr>
          <w:rFonts w:ascii="Arial" w:hAnsi="Arial" w:cs="Arial"/>
          <w:sz w:val="22"/>
          <w:szCs w:val="22"/>
        </w:rPr>
        <w:t xml:space="preserve"> de réunion (eaux, café, thé, jus de fruits, limonades, plateaux de fruits, biscuits, sandwiches, assiettes garnies) pour un total ne pouvant dépasser un pourcent (1%) du montant de la subvention</w:t>
      </w:r>
      <w:r>
        <w:rPr>
          <w:rFonts w:ascii="Arial" w:hAnsi="Arial" w:cs="Arial"/>
          <w:sz w:val="22"/>
          <w:szCs w:val="22"/>
        </w:rPr>
        <w:t>.</w:t>
      </w:r>
    </w:p>
    <w:p w14:paraId="5FF92600" w14:textId="77777777" w:rsidR="007519EE" w:rsidRPr="00384A48" w:rsidRDefault="007519EE" w:rsidP="00B4227E">
      <w:pPr>
        <w:ind w:left="1428"/>
        <w:jc w:val="both"/>
        <w:rPr>
          <w:rFonts w:ascii="Arial" w:hAnsi="Arial" w:cs="Arial"/>
          <w:sz w:val="22"/>
          <w:szCs w:val="22"/>
        </w:rPr>
      </w:pPr>
    </w:p>
    <w:p w14:paraId="7433BF83" w14:textId="77777777" w:rsidR="00037508" w:rsidRDefault="00037508" w:rsidP="00567C9F">
      <w:pPr>
        <w:pStyle w:val="Retraitcorpsdetexte"/>
        <w:ind w:left="0"/>
        <w:rPr>
          <w:rFonts w:cs="Arial"/>
          <w:sz w:val="22"/>
          <w:szCs w:val="22"/>
        </w:rPr>
      </w:pPr>
    </w:p>
    <w:p w14:paraId="00470BEA" w14:textId="77777777" w:rsidR="00567C9F" w:rsidRDefault="00567C9F" w:rsidP="00567C9F">
      <w:pPr>
        <w:pStyle w:val="Retraitcorpsdetexte"/>
        <w:ind w:left="0"/>
        <w:rPr>
          <w:rFonts w:cs="Arial"/>
          <w:i/>
          <w:iCs/>
          <w:sz w:val="22"/>
          <w:szCs w:val="22"/>
        </w:rPr>
      </w:pPr>
      <w:r>
        <w:rPr>
          <w:rFonts w:cs="Arial"/>
          <w:i/>
          <w:iCs/>
          <w:sz w:val="22"/>
          <w:szCs w:val="22"/>
        </w:rPr>
        <w:t>Frais liés aux déplacements</w:t>
      </w:r>
      <w:r w:rsidR="00B5376D">
        <w:rPr>
          <w:rFonts w:cs="Arial"/>
          <w:i/>
          <w:iCs/>
          <w:sz w:val="22"/>
          <w:szCs w:val="22"/>
        </w:rPr>
        <w:t> :</w:t>
      </w:r>
    </w:p>
    <w:p w14:paraId="40A0C548" w14:textId="77777777" w:rsidR="00B5376D" w:rsidRDefault="00B5376D" w:rsidP="00567C9F">
      <w:pPr>
        <w:pStyle w:val="Retraitcorpsdetexte"/>
        <w:ind w:left="0"/>
        <w:rPr>
          <w:rFonts w:cs="Arial"/>
          <w:i/>
          <w:iCs/>
          <w:sz w:val="22"/>
          <w:szCs w:val="22"/>
        </w:rPr>
      </w:pPr>
    </w:p>
    <w:p w14:paraId="72BD3A9D"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en Belgique pour autant qu’ils fassent l’objet d’une feuille de route selon le modèle transmis par l’administration, à concurrence des montants accordés aux agent</w:t>
      </w:r>
      <w:r>
        <w:rPr>
          <w:rFonts w:ascii="Arial" w:hAnsi="Arial" w:cs="Arial"/>
          <w:color w:val="000000"/>
          <w:sz w:val="22"/>
          <w:szCs w:val="22"/>
        </w:rPr>
        <w:t>s du Service public de Wallonie ;</w:t>
      </w:r>
    </w:p>
    <w:p w14:paraId="607E90FE"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lastRenderedPageBreak/>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et de séjour à l’étranger aux mêmes conditions que celles décrites au point </w:t>
      </w:r>
      <w:r w:rsidR="0024027C">
        <w:rPr>
          <w:rFonts w:ascii="Arial" w:hAnsi="Arial" w:cs="Arial"/>
          <w:color w:val="000000"/>
          <w:sz w:val="22"/>
          <w:szCs w:val="22"/>
        </w:rPr>
        <w:t>précédent ou selon des tarifs économiques et raisonnables</w:t>
      </w:r>
      <w:r w:rsidR="00567C9F">
        <w:rPr>
          <w:rFonts w:ascii="Arial" w:hAnsi="Arial" w:cs="Arial"/>
          <w:color w:val="000000"/>
          <w:sz w:val="22"/>
          <w:szCs w:val="22"/>
        </w:rPr>
        <w:t xml:space="preserve"> et pour autant qu’ils aient fait l’objet d’un accor</w:t>
      </w:r>
      <w:r>
        <w:rPr>
          <w:rFonts w:ascii="Arial" w:hAnsi="Arial" w:cs="Arial"/>
          <w:color w:val="000000"/>
          <w:sz w:val="22"/>
          <w:szCs w:val="22"/>
        </w:rPr>
        <w:t>d préalable de l’administration ;</w:t>
      </w:r>
    </w:p>
    <w:p w14:paraId="728D5921" w14:textId="77777777" w:rsidR="00567C9F" w:rsidRPr="0040051A"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sz w:val="22"/>
          <w:szCs w:val="22"/>
        </w:rPr>
        <w:t>l</w:t>
      </w:r>
      <w:r w:rsidR="00AD255C">
        <w:rPr>
          <w:rFonts w:ascii="Arial" w:hAnsi="Arial" w:cs="Arial"/>
          <w:sz w:val="22"/>
          <w:szCs w:val="22"/>
        </w:rPr>
        <w:t>es</w:t>
      </w:r>
      <w:proofErr w:type="gramEnd"/>
      <w:r w:rsidR="00AD255C">
        <w:rPr>
          <w:rFonts w:ascii="Arial" w:hAnsi="Arial" w:cs="Arial"/>
          <w:sz w:val="22"/>
          <w:szCs w:val="22"/>
        </w:rPr>
        <w:t xml:space="preserve"> frais de carburant et d</w:t>
      </w:r>
      <w:r w:rsidR="00567C9F">
        <w:rPr>
          <w:rFonts w:ascii="Arial" w:hAnsi="Arial" w:cs="Arial"/>
          <w:sz w:val="22"/>
          <w:szCs w:val="22"/>
        </w:rPr>
        <w:t>’entretien ordinaire des véhicules de service, si non couverts par une intervention kilométrique</w:t>
      </w:r>
      <w:r w:rsidR="00567C9F">
        <w:rPr>
          <w:rFonts w:ascii="Arial" w:hAnsi="Arial" w:cs="Arial"/>
          <w:color w:val="FF0000"/>
          <w:sz w:val="22"/>
          <w:szCs w:val="22"/>
        </w:rPr>
        <w:t>.</w:t>
      </w:r>
      <w:r w:rsidR="00AD255C">
        <w:rPr>
          <w:rFonts w:ascii="Arial" w:hAnsi="Arial" w:cs="Arial"/>
          <w:color w:val="FF0000"/>
          <w:sz w:val="22"/>
          <w:szCs w:val="22"/>
        </w:rPr>
        <w:t xml:space="preserve"> </w:t>
      </w:r>
      <w:r w:rsidR="00AD255C" w:rsidRPr="0040051A">
        <w:rPr>
          <w:rFonts w:ascii="Arial" w:hAnsi="Arial" w:cs="Arial"/>
          <w:color w:val="000000"/>
          <w:sz w:val="22"/>
          <w:szCs w:val="22"/>
        </w:rPr>
        <w:t>Il s’agit ici des véhicules appartenant au bénéficiaire et utilisés dans le cadre de la mission conférée par l’agrément. Si le véhicule est utilisé pour une ou plusieurs autres activités,</w:t>
      </w:r>
      <w:r w:rsidR="0024027C" w:rsidRPr="0040051A">
        <w:rPr>
          <w:rFonts w:ascii="Arial" w:hAnsi="Arial" w:cs="Arial"/>
          <w:color w:val="000000"/>
          <w:sz w:val="22"/>
          <w:szCs w:val="22"/>
        </w:rPr>
        <w:t xml:space="preserve"> </w:t>
      </w:r>
      <w:r w:rsidR="00AD255C" w:rsidRPr="0040051A">
        <w:rPr>
          <w:rFonts w:ascii="Arial" w:hAnsi="Arial" w:cs="Arial"/>
          <w:color w:val="000000"/>
          <w:sz w:val="22"/>
          <w:szCs w:val="22"/>
        </w:rPr>
        <w:t>une proratisation de</w:t>
      </w:r>
      <w:r>
        <w:rPr>
          <w:rFonts w:ascii="Arial" w:hAnsi="Arial" w:cs="Arial"/>
          <w:color w:val="000000"/>
          <w:sz w:val="22"/>
          <w:szCs w:val="22"/>
        </w:rPr>
        <w:t>vra être effectuée ;</w:t>
      </w:r>
    </w:p>
    <w:p w14:paraId="33A146AB" w14:textId="77777777" w:rsidR="00567C9F" w:rsidRDefault="00B5376D" w:rsidP="0025552E">
      <w:pPr>
        <w:numPr>
          <w:ilvl w:val="0"/>
          <w:numId w:val="12"/>
        </w:numPr>
        <w:spacing w:before="120"/>
        <w:ind w:left="1423"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d’honoraires, pour autant que l’objet, la date, la périodicité de la prestation visée soient clairement identifiés.</w:t>
      </w:r>
    </w:p>
    <w:p w14:paraId="4D20D561" w14:textId="77777777" w:rsidR="00567C9F" w:rsidRDefault="00567C9F" w:rsidP="00567C9F">
      <w:pPr>
        <w:jc w:val="both"/>
        <w:rPr>
          <w:rFonts w:ascii="Arial" w:hAnsi="Arial" w:cs="Arial"/>
          <w:sz w:val="22"/>
          <w:szCs w:val="22"/>
        </w:rPr>
      </w:pPr>
    </w:p>
    <w:p w14:paraId="7FA6BA1C" w14:textId="77777777" w:rsidR="00B5376D" w:rsidRDefault="00567C9F" w:rsidP="00567C9F">
      <w:pPr>
        <w:jc w:val="both"/>
        <w:rPr>
          <w:rFonts w:ascii="Arial" w:hAnsi="Arial" w:cs="Arial"/>
          <w:i/>
          <w:iCs/>
          <w:sz w:val="22"/>
          <w:szCs w:val="22"/>
        </w:rPr>
      </w:pPr>
      <w:r>
        <w:rPr>
          <w:rFonts w:ascii="Arial" w:hAnsi="Arial" w:cs="Arial"/>
          <w:i/>
          <w:iCs/>
          <w:sz w:val="22"/>
          <w:szCs w:val="22"/>
        </w:rPr>
        <w:t>Frais liés au personnel ou aux honoraires</w:t>
      </w:r>
      <w:r w:rsidR="00B5376D">
        <w:rPr>
          <w:rFonts w:ascii="Arial" w:hAnsi="Arial" w:cs="Arial"/>
          <w:i/>
          <w:iCs/>
          <w:sz w:val="22"/>
          <w:szCs w:val="22"/>
        </w:rPr>
        <w:t> :</w:t>
      </w:r>
    </w:p>
    <w:p w14:paraId="3A3EB623" w14:textId="77777777" w:rsidR="00B5376D" w:rsidRDefault="00B5376D" w:rsidP="00567C9F">
      <w:pPr>
        <w:jc w:val="both"/>
        <w:rPr>
          <w:rFonts w:ascii="Arial" w:hAnsi="Arial" w:cs="Arial"/>
          <w:i/>
          <w:iCs/>
          <w:sz w:val="22"/>
          <w:szCs w:val="22"/>
        </w:rPr>
      </w:pPr>
    </w:p>
    <w:p w14:paraId="12DE4132"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personnel complémentaire non imputables sur l’enveloppe « personnel » du cadre</w:t>
      </w:r>
      <w:r>
        <w:rPr>
          <w:rFonts w:ascii="Arial" w:hAnsi="Arial" w:cs="Arial"/>
          <w:sz w:val="22"/>
          <w:szCs w:val="22"/>
        </w:rPr>
        <w:t> ;</w:t>
      </w:r>
    </w:p>
    <w:p w14:paraId="7377E4E4"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w:t>
      </w:r>
      <w:proofErr w:type="gramEnd"/>
      <w:r w:rsidR="00567C9F">
        <w:rPr>
          <w:rFonts w:ascii="Arial" w:hAnsi="Arial" w:cs="Arial"/>
          <w:sz w:val="22"/>
          <w:szCs w:val="22"/>
        </w:rPr>
        <w:t xml:space="preserve"> défraiement forfaitaire des bénévoles</w:t>
      </w:r>
      <w:r>
        <w:rPr>
          <w:rFonts w:ascii="Arial" w:hAnsi="Arial" w:cs="Arial"/>
          <w:sz w:val="22"/>
          <w:szCs w:val="22"/>
        </w:rPr>
        <w:t> ;</w:t>
      </w:r>
    </w:p>
    <w:p w14:paraId="5994F4D7" w14:textId="77777777" w:rsidR="00CC7075" w:rsidRPr="00CC7075" w:rsidRDefault="00CC7075" w:rsidP="00CC7075">
      <w:pPr>
        <w:numPr>
          <w:ilvl w:val="0"/>
          <w:numId w:val="13"/>
        </w:numPr>
        <w:jc w:val="both"/>
        <w:rPr>
          <w:rFonts w:ascii="Arial" w:hAnsi="Arial" w:cs="Arial"/>
          <w:sz w:val="22"/>
          <w:szCs w:val="22"/>
        </w:rPr>
      </w:pPr>
      <w:proofErr w:type="gramStart"/>
      <w:r w:rsidRPr="004B3E70">
        <w:rPr>
          <w:rFonts w:ascii="Arial" w:hAnsi="Arial" w:cs="Arial"/>
          <w:sz w:val="22"/>
          <w:szCs w:val="22"/>
        </w:rPr>
        <w:t>les</w:t>
      </w:r>
      <w:proofErr w:type="gramEnd"/>
      <w:r w:rsidRPr="004B3E70">
        <w:rPr>
          <w:rFonts w:ascii="Arial" w:hAnsi="Arial" w:cs="Arial"/>
          <w:sz w:val="22"/>
          <w:szCs w:val="22"/>
        </w:rPr>
        <w:t xml:space="preserve"> primes versées dans le cadre d’un contrat d’assurance RC administrateurs ;</w:t>
      </w:r>
    </w:p>
    <w:p w14:paraId="4281B93E" w14:textId="32CA2DDD"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hono</w:t>
      </w:r>
      <w:r w:rsidR="0042195C">
        <w:rPr>
          <w:rFonts w:ascii="Arial" w:hAnsi="Arial" w:cs="Arial"/>
          <w:sz w:val="22"/>
          <w:szCs w:val="22"/>
        </w:rPr>
        <w:t>raires, qui</w:t>
      </w:r>
      <w:r w:rsidR="00567C9F">
        <w:rPr>
          <w:rFonts w:ascii="Arial" w:hAnsi="Arial" w:cs="Arial"/>
          <w:sz w:val="22"/>
          <w:szCs w:val="22"/>
        </w:rPr>
        <w:t xml:space="preserve"> sont des frais de fonctionnement éventuellement admissibles</w:t>
      </w:r>
      <w:r w:rsidR="00F26D8C">
        <w:rPr>
          <w:rFonts w:ascii="Arial" w:hAnsi="Arial" w:cs="Arial"/>
          <w:sz w:val="22"/>
          <w:szCs w:val="22"/>
        </w:rPr>
        <w:t> ;</w:t>
      </w:r>
    </w:p>
    <w:p w14:paraId="01690E62" w14:textId="62DF2FB4" w:rsidR="00F26D8C" w:rsidRPr="00F26D8C" w:rsidRDefault="00F26D8C" w:rsidP="00F26D8C">
      <w:pPr>
        <w:numPr>
          <w:ilvl w:val="0"/>
          <w:numId w:val="13"/>
        </w:numPr>
        <w:jc w:val="both"/>
        <w:rPr>
          <w:rFonts w:ascii="Arial" w:hAnsi="Arial" w:cs="Arial"/>
          <w:sz w:val="22"/>
          <w:szCs w:val="22"/>
        </w:rPr>
      </w:pPr>
      <w:proofErr w:type="gramStart"/>
      <w:r w:rsidRPr="00F26D8C">
        <w:rPr>
          <w:rFonts w:ascii="Arial" w:hAnsi="Arial" w:cs="Arial"/>
          <w:sz w:val="22"/>
          <w:szCs w:val="22"/>
        </w:rPr>
        <w:t>les</w:t>
      </w:r>
      <w:proofErr w:type="gramEnd"/>
      <w:r w:rsidRPr="00F26D8C">
        <w:rPr>
          <w:rFonts w:ascii="Arial" w:hAnsi="Arial" w:cs="Arial"/>
          <w:sz w:val="22"/>
          <w:szCs w:val="22"/>
        </w:rPr>
        <w:t xml:space="preserve"> frais liés au bien-être du personnel et à la cohésion des équipes, notamment les mises au vert et les repas de fin d’année, à concurrence d’un montant annuel maximum de 60,00 euros par équivalent temps plein lié à l’agrément octroyé en vertu du Code.</w:t>
      </w:r>
    </w:p>
    <w:p w14:paraId="05AC50E6" w14:textId="77777777" w:rsidR="00567C9F" w:rsidRDefault="00567C9F" w:rsidP="00567C9F">
      <w:pPr>
        <w:jc w:val="both"/>
        <w:rPr>
          <w:rFonts w:ascii="Arial" w:hAnsi="Arial" w:cs="Arial"/>
          <w:i/>
          <w:iCs/>
          <w:sz w:val="22"/>
          <w:szCs w:val="22"/>
        </w:rPr>
      </w:pPr>
    </w:p>
    <w:p w14:paraId="3EA84512" w14:textId="77777777" w:rsidR="0025552E" w:rsidRDefault="0025552E" w:rsidP="00567C9F">
      <w:pPr>
        <w:pStyle w:val="Corpsdetexte"/>
        <w:jc w:val="left"/>
        <w:rPr>
          <w:rFonts w:cs="Arial"/>
          <w:b/>
          <w:sz w:val="22"/>
          <w:szCs w:val="22"/>
        </w:rPr>
      </w:pPr>
    </w:p>
    <w:p w14:paraId="586EA23F" w14:textId="77777777" w:rsidR="00567C9F" w:rsidRDefault="00567C9F" w:rsidP="00567C9F">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14:paraId="27533B81" w14:textId="77777777" w:rsidR="00567C9F" w:rsidRDefault="00567C9F" w:rsidP="00CD14DB">
      <w:pPr>
        <w:jc w:val="both"/>
        <w:rPr>
          <w:rFonts w:ascii="Arial" w:hAnsi="Arial" w:cs="Arial"/>
          <w:sz w:val="22"/>
          <w:szCs w:val="22"/>
        </w:rPr>
      </w:pPr>
    </w:p>
    <w:p w14:paraId="3F1E9DED" w14:textId="77777777" w:rsidR="00567C9F" w:rsidRPr="00CD14DB"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sidRPr="00CD14DB">
        <w:rPr>
          <w:rFonts w:ascii="Arial" w:hAnsi="Arial" w:cs="Arial"/>
          <w:sz w:val="22"/>
          <w:szCs w:val="22"/>
        </w:rPr>
        <w:t>es</w:t>
      </w:r>
      <w:proofErr w:type="gramEnd"/>
      <w:r w:rsidR="00567C9F" w:rsidRPr="00CD14DB">
        <w:rPr>
          <w:rFonts w:ascii="Arial" w:hAnsi="Arial" w:cs="Arial"/>
          <w:sz w:val="22"/>
          <w:szCs w:val="22"/>
        </w:rPr>
        <w:t xml:space="preserve"> frais de taxi</w:t>
      </w:r>
      <w:r w:rsidR="00AD255C" w:rsidRPr="00CD14DB">
        <w:rPr>
          <w:rFonts w:ascii="Arial" w:hAnsi="Arial" w:cs="Arial"/>
          <w:sz w:val="22"/>
          <w:szCs w:val="22"/>
        </w:rPr>
        <w:t> ;</w:t>
      </w:r>
    </w:p>
    <w:p w14:paraId="149D73AD"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intérêts bancaires sauf si spécifiés expressément par l’arrêté de subvention ;</w:t>
      </w:r>
    </w:p>
    <w:p w14:paraId="776B80DF" w14:textId="77777777" w:rsidR="007519EE" w:rsidRPr="007519EE" w:rsidRDefault="007519EE" w:rsidP="007519EE">
      <w:pPr>
        <w:numPr>
          <w:ilvl w:val="0"/>
          <w:numId w:val="15"/>
        </w:numPr>
        <w:spacing w:before="120"/>
        <w:ind w:left="1491" w:hanging="357"/>
        <w:jc w:val="both"/>
        <w:rPr>
          <w:rFonts w:ascii="Arial" w:hAnsi="Arial" w:cs="Arial"/>
          <w:sz w:val="22"/>
          <w:szCs w:val="22"/>
        </w:rPr>
      </w:pPr>
      <w:r w:rsidRPr="00B4227E">
        <w:rPr>
          <w:rFonts w:ascii="Arial" w:hAnsi="Arial" w:cs="Arial"/>
          <w:sz w:val="22"/>
          <w:szCs w:val="22"/>
        </w:rPr>
        <w:t xml:space="preserve">Les frais de nourriture, de boissons, de restaurant, sauf s’ils font l’objet d’une justification précise se rapportant à une activité liée à la mission (exemple : cours de </w:t>
      </w:r>
      <w:proofErr w:type="gramStart"/>
      <w:r w:rsidRPr="00B4227E">
        <w:rPr>
          <w:rFonts w:ascii="Arial" w:hAnsi="Arial" w:cs="Arial"/>
          <w:sz w:val="22"/>
          <w:szCs w:val="22"/>
        </w:rPr>
        <w:t>cuisine,…</w:t>
      </w:r>
      <w:proofErr w:type="gramEnd"/>
      <w:r w:rsidRPr="00B4227E">
        <w:rPr>
          <w:rFonts w:ascii="Arial" w:hAnsi="Arial" w:cs="Arial"/>
          <w:sz w:val="22"/>
          <w:szCs w:val="22"/>
        </w:rPr>
        <w:t>;</w:t>
      </w:r>
    </w:p>
    <w:p w14:paraId="723BE0B9" w14:textId="77777777" w:rsidR="00567C9F" w:rsidRDefault="00567C9F"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 xml:space="preserve">Les frais </w:t>
      </w:r>
      <w:r w:rsidR="00B5249D">
        <w:rPr>
          <w:rFonts w:ascii="Arial" w:hAnsi="Arial" w:cs="Arial"/>
          <w:sz w:val="22"/>
          <w:szCs w:val="22"/>
        </w:rPr>
        <w:t>d’achat des marchandises</w:t>
      </w:r>
      <w:r>
        <w:rPr>
          <w:rFonts w:ascii="Arial" w:hAnsi="Arial" w:cs="Arial"/>
          <w:sz w:val="22"/>
          <w:szCs w:val="22"/>
        </w:rPr>
        <w:t> ;</w:t>
      </w:r>
    </w:p>
    <w:p w14:paraId="7E2900D4"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représentation sauf si ce type de dépenses est en relation directe avec la mission et a fait l’objet d’une décision du Ministre ou d’une note explicative ;</w:t>
      </w:r>
    </w:p>
    <w:p w14:paraId="0611CD50"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carburant (essence, diesel, LPG ou autre)</w:t>
      </w:r>
      <w:r w:rsidR="00AD255C">
        <w:rPr>
          <w:rFonts w:ascii="Arial" w:hAnsi="Arial" w:cs="Arial"/>
          <w:sz w:val="22"/>
          <w:szCs w:val="22"/>
        </w:rPr>
        <w:t xml:space="preserve"> des véhicules n’appartena</w:t>
      </w:r>
      <w:r w:rsidR="00E412A3">
        <w:rPr>
          <w:rFonts w:ascii="Arial" w:hAnsi="Arial" w:cs="Arial"/>
          <w:sz w:val="22"/>
          <w:szCs w:val="22"/>
        </w:rPr>
        <w:t>n</w:t>
      </w:r>
      <w:r w:rsidR="00AD255C">
        <w:rPr>
          <w:rFonts w:ascii="Arial" w:hAnsi="Arial" w:cs="Arial"/>
          <w:sz w:val="22"/>
          <w:szCs w:val="22"/>
        </w:rPr>
        <w:t>t pas au bénéficiaire</w:t>
      </w:r>
      <w:r w:rsidR="00E412A3">
        <w:rPr>
          <w:rFonts w:ascii="Arial" w:hAnsi="Arial" w:cs="Arial"/>
          <w:sz w:val="22"/>
          <w:szCs w:val="22"/>
        </w:rPr>
        <w:t xml:space="preserve"> et dont l’usage est couvert par une indemnité kilométrique</w:t>
      </w:r>
      <w:r w:rsidR="0040051A">
        <w:rPr>
          <w:rFonts w:ascii="Arial" w:hAnsi="Arial" w:cs="Arial"/>
          <w:sz w:val="22"/>
          <w:szCs w:val="22"/>
        </w:rPr>
        <w:t xml:space="preserve"> </w:t>
      </w:r>
      <w:r w:rsidR="00E412A3">
        <w:rPr>
          <w:rFonts w:ascii="Arial" w:hAnsi="Arial" w:cs="Arial"/>
          <w:sz w:val="22"/>
          <w:szCs w:val="22"/>
        </w:rPr>
        <w:t>(véhicule d’un agent par exemple utilisé pour une mission)</w:t>
      </w:r>
      <w:r w:rsidR="00567C9F">
        <w:rPr>
          <w:rFonts w:ascii="Arial" w:hAnsi="Arial" w:cs="Arial"/>
          <w:sz w:val="22"/>
          <w:szCs w:val="22"/>
        </w:rPr>
        <w:t> ;</w:t>
      </w:r>
    </w:p>
    <w:p w14:paraId="73FE391F"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dépenses présentées sous forme de forfait ;</w:t>
      </w:r>
    </w:p>
    <w:p w14:paraId="7AE249E7"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rappels, les amendes et autres pénalités ;</w:t>
      </w:r>
    </w:p>
    <w:p w14:paraId="563A15A2"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’acquisi</w:t>
      </w:r>
      <w:r w:rsidR="007F2FA3">
        <w:rPr>
          <w:rFonts w:ascii="Arial" w:hAnsi="Arial" w:cs="Arial"/>
          <w:sz w:val="22"/>
          <w:szCs w:val="22"/>
        </w:rPr>
        <w:t>tion</w:t>
      </w:r>
      <w:proofErr w:type="gramEnd"/>
      <w:r w:rsidR="007F2FA3">
        <w:rPr>
          <w:rFonts w:ascii="Arial" w:hAnsi="Arial" w:cs="Arial"/>
          <w:sz w:val="22"/>
          <w:szCs w:val="22"/>
        </w:rPr>
        <w:t xml:space="preserve"> de bâtiment ou de matériels</w:t>
      </w:r>
      <w:r w:rsidR="00567C9F">
        <w:rPr>
          <w:rFonts w:ascii="Arial" w:hAnsi="Arial" w:cs="Arial"/>
          <w:sz w:val="22"/>
          <w:szCs w:val="22"/>
        </w:rPr>
        <w:t xml:space="preserve"> (</w:t>
      </w:r>
      <w:r w:rsidR="00E412A3">
        <w:rPr>
          <w:rFonts w:ascii="Arial" w:hAnsi="Arial" w:cs="Arial"/>
          <w:sz w:val="22"/>
          <w:szCs w:val="22"/>
        </w:rPr>
        <w:t>se reporter à</w:t>
      </w:r>
      <w:r w:rsidR="00567C9F">
        <w:rPr>
          <w:rFonts w:ascii="Arial" w:hAnsi="Arial" w:cs="Arial"/>
          <w:sz w:val="22"/>
          <w:szCs w:val="22"/>
        </w:rPr>
        <w:t xml:space="preserve"> investissement et amortissement).</w:t>
      </w:r>
    </w:p>
    <w:p w14:paraId="0D5CC54A" w14:textId="77777777" w:rsidR="00567C9F" w:rsidRDefault="00567C9F" w:rsidP="00567C9F">
      <w:pPr>
        <w:jc w:val="both"/>
        <w:rPr>
          <w:rFonts w:ascii="Arial" w:hAnsi="Arial" w:cs="Arial"/>
          <w:sz w:val="22"/>
          <w:szCs w:val="22"/>
        </w:rPr>
      </w:pPr>
    </w:p>
    <w:p w14:paraId="3B096EC4" w14:textId="77777777" w:rsidR="00912282" w:rsidRDefault="00912282" w:rsidP="00567C9F">
      <w:pPr>
        <w:jc w:val="both"/>
        <w:rPr>
          <w:rFonts w:ascii="Arial" w:hAnsi="Arial" w:cs="Arial"/>
          <w:sz w:val="22"/>
          <w:szCs w:val="22"/>
        </w:rPr>
      </w:pPr>
    </w:p>
    <w:p w14:paraId="73EB2898" w14:textId="77777777" w:rsidR="00567C9F" w:rsidRDefault="00567C9F" w:rsidP="00567C9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14:paraId="1F8155CB" w14:textId="77777777" w:rsidR="00567C9F" w:rsidRPr="00CD14DB" w:rsidRDefault="00567C9F" w:rsidP="00567C9F">
      <w:pPr>
        <w:jc w:val="both"/>
        <w:rPr>
          <w:rFonts w:ascii="Arial" w:hAnsi="Arial" w:cs="Arial"/>
          <w:sz w:val="22"/>
          <w:szCs w:val="22"/>
        </w:rPr>
      </w:pPr>
    </w:p>
    <w:p w14:paraId="3FC508EA" w14:textId="77777777" w:rsidR="00567C9F" w:rsidRPr="00CD14DB" w:rsidRDefault="00567C9F" w:rsidP="00567C9F">
      <w:pPr>
        <w:jc w:val="both"/>
        <w:rPr>
          <w:rFonts w:ascii="Arial" w:hAnsi="Arial" w:cs="Arial"/>
          <w:sz w:val="22"/>
          <w:szCs w:val="22"/>
        </w:rPr>
      </w:pPr>
    </w:p>
    <w:p w14:paraId="04F3CD62" w14:textId="77777777" w:rsidR="00567C9F" w:rsidRDefault="00567C9F" w:rsidP="00567C9F">
      <w:pPr>
        <w:jc w:val="both"/>
        <w:rPr>
          <w:rFonts w:ascii="Arial" w:hAnsi="Arial" w:cs="Arial"/>
          <w:sz w:val="22"/>
          <w:szCs w:val="22"/>
        </w:rPr>
      </w:pPr>
      <w:r>
        <w:rPr>
          <w:rFonts w:ascii="Arial" w:hAnsi="Arial" w:cs="Arial"/>
          <w:sz w:val="22"/>
          <w:szCs w:val="22"/>
        </w:rPr>
        <w:t>Pour ce qui concerne les frais de fonctionnement, les rubriques suivantes sont à compléter :</w:t>
      </w:r>
    </w:p>
    <w:p w14:paraId="181AC9F3" w14:textId="77777777" w:rsidR="00567C9F" w:rsidRDefault="00567C9F" w:rsidP="00567C9F">
      <w:pPr>
        <w:jc w:val="both"/>
        <w:rPr>
          <w:rFonts w:ascii="Arial" w:hAnsi="Arial" w:cs="Arial"/>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4702"/>
        <w:gridCol w:w="4934"/>
      </w:tblGrid>
      <w:tr w:rsidR="00A32681" w14:paraId="00FB56ED" w14:textId="77777777" w:rsidTr="00A32681">
        <w:tc>
          <w:tcPr>
            <w:tcW w:w="2440" w:type="pct"/>
            <w:tcBorders>
              <w:top w:val="single" w:sz="1" w:space="0" w:color="000000"/>
              <w:left w:val="single" w:sz="1" w:space="0" w:color="000000"/>
              <w:bottom w:val="single" w:sz="1" w:space="0" w:color="000000"/>
              <w:right w:val="single" w:sz="1" w:space="0" w:color="000000"/>
            </w:tcBorders>
            <w:shd w:val="clear" w:color="auto" w:fill="auto"/>
          </w:tcPr>
          <w:p w14:paraId="56C21C3C" w14:textId="77777777" w:rsidR="00A32681" w:rsidRDefault="00A32681" w:rsidP="008D1542">
            <w:pPr>
              <w:snapToGrid w:val="0"/>
              <w:jc w:val="both"/>
              <w:rPr>
                <w:rFonts w:ascii="Arial" w:hAnsi="Arial" w:cs="Arial"/>
                <w:b/>
                <w:bCs/>
                <w:sz w:val="22"/>
                <w:szCs w:val="22"/>
              </w:rPr>
            </w:pPr>
            <w:r>
              <w:rPr>
                <w:rFonts w:ascii="Arial" w:hAnsi="Arial" w:cs="Arial"/>
                <w:b/>
                <w:bCs/>
                <w:sz w:val="22"/>
                <w:szCs w:val="22"/>
              </w:rPr>
              <w:t>Fournisseur</w:t>
            </w:r>
          </w:p>
        </w:tc>
        <w:tc>
          <w:tcPr>
            <w:tcW w:w="2560" w:type="pct"/>
            <w:tcBorders>
              <w:top w:val="single" w:sz="1" w:space="0" w:color="000000"/>
              <w:left w:val="single" w:sz="1" w:space="0" w:color="000000"/>
              <w:bottom w:val="single" w:sz="1" w:space="0" w:color="000000"/>
              <w:right w:val="single" w:sz="1" w:space="0" w:color="000000"/>
            </w:tcBorders>
          </w:tcPr>
          <w:p w14:paraId="6FC20309" w14:textId="77777777" w:rsidR="00A32681" w:rsidRDefault="00A32681" w:rsidP="008D1542">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A32681" w14:paraId="22960011" w14:textId="77777777" w:rsidTr="00A32681">
        <w:tc>
          <w:tcPr>
            <w:tcW w:w="2440" w:type="pct"/>
            <w:tcBorders>
              <w:left w:val="single" w:sz="1" w:space="0" w:color="000000"/>
              <w:bottom w:val="single" w:sz="1" w:space="0" w:color="000000"/>
              <w:right w:val="single" w:sz="1" w:space="0" w:color="000000"/>
            </w:tcBorders>
            <w:shd w:val="clear" w:color="auto" w:fill="auto"/>
          </w:tcPr>
          <w:p w14:paraId="45426FE1" w14:textId="77777777" w:rsidR="00A32681" w:rsidRDefault="00A32681" w:rsidP="008D1542">
            <w:pPr>
              <w:snapToGrid w:val="0"/>
              <w:jc w:val="both"/>
              <w:rPr>
                <w:rFonts w:ascii="Arial" w:hAnsi="Arial" w:cs="Arial"/>
                <w:sz w:val="22"/>
                <w:szCs w:val="22"/>
              </w:rPr>
            </w:pPr>
            <w:r w:rsidRPr="00037508">
              <w:rPr>
                <w:rFonts w:ascii="Arial" w:hAnsi="Arial" w:cs="Arial"/>
                <w:sz w:val="22"/>
                <w:szCs w:val="22"/>
              </w:rPr>
              <w:t>Numéro interne du document</w:t>
            </w:r>
          </w:p>
        </w:tc>
        <w:tc>
          <w:tcPr>
            <w:tcW w:w="2560" w:type="pct"/>
            <w:tcBorders>
              <w:left w:val="single" w:sz="1" w:space="0" w:color="000000"/>
              <w:bottom w:val="single" w:sz="1" w:space="0" w:color="000000"/>
              <w:right w:val="single" w:sz="1" w:space="0" w:color="000000"/>
            </w:tcBorders>
          </w:tcPr>
          <w:p w14:paraId="20CAE3E8" w14:textId="77777777" w:rsidR="00A32681" w:rsidRPr="00037508" w:rsidRDefault="00A32681" w:rsidP="008D1542">
            <w:pPr>
              <w:snapToGrid w:val="0"/>
              <w:jc w:val="both"/>
              <w:rPr>
                <w:rFonts w:ascii="Arial" w:hAnsi="Arial" w:cs="Arial"/>
                <w:sz w:val="22"/>
                <w:szCs w:val="22"/>
              </w:rPr>
            </w:pPr>
          </w:p>
        </w:tc>
      </w:tr>
      <w:tr w:rsidR="00A32681" w14:paraId="0164D43B" w14:textId="77777777" w:rsidTr="00A32681">
        <w:tc>
          <w:tcPr>
            <w:tcW w:w="2440" w:type="pct"/>
            <w:tcBorders>
              <w:left w:val="single" w:sz="1" w:space="0" w:color="000000"/>
              <w:bottom w:val="single" w:sz="1" w:space="0" w:color="000000"/>
              <w:right w:val="single" w:sz="1" w:space="0" w:color="000000"/>
            </w:tcBorders>
            <w:shd w:val="clear" w:color="auto" w:fill="auto"/>
          </w:tcPr>
          <w:p w14:paraId="6F8D5C46" w14:textId="77777777" w:rsidR="00A32681" w:rsidRDefault="00A32681" w:rsidP="008D1542">
            <w:pPr>
              <w:snapToGrid w:val="0"/>
              <w:jc w:val="both"/>
              <w:rPr>
                <w:rFonts w:ascii="Arial" w:hAnsi="Arial" w:cs="Arial"/>
                <w:sz w:val="22"/>
                <w:szCs w:val="22"/>
              </w:rPr>
            </w:pPr>
            <w:r>
              <w:rPr>
                <w:rFonts w:ascii="Arial" w:hAnsi="Arial" w:cs="Arial"/>
                <w:sz w:val="22"/>
                <w:szCs w:val="22"/>
              </w:rPr>
              <w:t>Nom du fournisseur</w:t>
            </w:r>
          </w:p>
        </w:tc>
        <w:tc>
          <w:tcPr>
            <w:tcW w:w="2560" w:type="pct"/>
            <w:tcBorders>
              <w:left w:val="single" w:sz="1" w:space="0" w:color="000000"/>
              <w:bottom w:val="single" w:sz="1" w:space="0" w:color="000000"/>
              <w:right w:val="single" w:sz="1" w:space="0" w:color="000000"/>
            </w:tcBorders>
          </w:tcPr>
          <w:p w14:paraId="1D19C9F1" w14:textId="77777777" w:rsidR="00A32681" w:rsidRDefault="00A32681" w:rsidP="008D1542">
            <w:pPr>
              <w:snapToGrid w:val="0"/>
              <w:jc w:val="both"/>
              <w:rPr>
                <w:rFonts w:ascii="Arial" w:hAnsi="Arial" w:cs="Arial"/>
                <w:sz w:val="22"/>
                <w:szCs w:val="22"/>
              </w:rPr>
            </w:pPr>
          </w:p>
        </w:tc>
      </w:tr>
      <w:tr w:rsidR="00A32681" w14:paraId="10F86860" w14:textId="77777777" w:rsidTr="00A32681">
        <w:tc>
          <w:tcPr>
            <w:tcW w:w="2440" w:type="pct"/>
            <w:tcBorders>
              <w:left w:val="single" w:sz="1" w:space="0" w:color="000000"/>
              <w:bottom w:val="single" w:sz="1" w:space="0" w:color="000000"/>
              <w:right w:val="single" w:sz="1" w:space="0" w:color="000000"/>
            </w:tcBorders>
            <w:shd w:val="clear" w:color="auto" w:fill="auto"/>
          </w:tcPr>
          <w:p w14:paraId="142E9F52" w14:textId="77777777" w:rsidR="00A32681" w:rsidRDefault="00A32681" w:rsidP="008D1542">
            <w:pPr>
              <w:snapToGrid w:val="0"/>
              <w:rPr>
                <w:rFonts w:ascii="Arial" w:hAnsi="Arial" w:cs="Arial"/>
                <w:sz w:val="22"/>
                <w:szCs w:val="22"/>
              </w:rPr>
            </w:pPr>
            <w:r>
              <w:rPr>
                <w:rFonts w:ascii="Arial" w:hAnsi="Arial" w:cs="Arial"/>
                <w:sz w:val="22"/>
                <w:szCs w:val="22"/>
              </w:rPr>
              <w:t>Date de la facture</w:t>
            </w:r>
          </w:p>
        </w:tc>
        <w:tc>
          <w:tcPr>
            <w:tcW w:w="2560" w:type="pct"/>
            <w:tcBorders>
              <w:left w:val="single" w:sz="1" w:space="0" w:color="000000"/>
              <w:bottom w:val="single" w:sz="1" w:space="0" w:color="000000"/>
              <w:right w:val="single" w:sz="1" w:space="0" w:color="000000"/>
            </w:tcBorders>
          </w:tcPr>
          <w:p w14:paraId="5BA2D5FE" w14:textId="77777777" w:rsidR="00A32681" w:rsidRDefault="00A32681" w:rsidP="008D1542">
            <w:pPr>
              <w:snapToGrid w:val="0"/>
              <w:rPr>
                <w:rFonts w:ascii="Arial" w:hAnsi="Arial" w:cs="Arial"/>
                <w:sz w:val="22"/>
                <w:szCs w:val="22"/>
              </w:rPr>
            </w:pPr>
          </w:p>
        </w:tc>
      </w:tr>
      <w:tr w:rsidR="00A32681" w14:paraId="7B617D66" w14:textId="77777777" w:rsidTr="00A32681">
        <w:tc>
          <w:tcPr>
            <w:tcW w:w="2440" w:type="pct"/>
            <w:tcBorders>
              <w:left w:val="single" w:sz="1" w:space="0" w:color="000000"/>
              <w:bottom w:val="single" w:sz="1" w:space="0" w:color="000000"/>
              <w:right w:val="single" w:sz="1" w:space="0" w:color="000000"/>
            </w:tcBorders>
            <w:shd w:val="clear" w:color="auto" w:fill="auto"/>
          </w:tcPr>
          <w:p w14:paraId="24C8E6AB" w14:textId="77777777" w:rsidR="00A32681" w:rsidRDefault="00A32681" w:rsidP="008D1542">
            <w:pPr>
              <w:snapToGrid w:val="0"/>
              <w:rPr>
                <w:rFonts w:ascii="Arial" w:hAnsi="Arial" w:cs="Arial"/>
                <w:sz w:val="22"/>
                <w:szCs w:val="22"/>
              </w:rPr>
            </w:pPr>
            <w:r>
              <w:rPr>
                <w:rFonts w:ascii="Arial" w:hAnsi="Arial" w:cs="Arial"/>
                <w:sz w:val="22"/>
                <w:szCs w:val="22"/>
              </w:rPr>
              <w:t>Numéro de la facture</w:t>
            </w:r>
          </w:p>
        </w:tc>
        <w:tc>
          <w:tcPr>
            <w:tcW w:w="2560" w:type="pct"/>
            <w:tcBorders>
              <w:left w:val="single" w:sz="1" w:space="0" w:color="000000"/>
              <w:bottom w:val="single" w:sz="1" w:space="0" w:color="000000"/>
              <w:right w:val="single" w:sz="1" w:space="0" w:color="000000"/>
            </w:tcBorders>
          </w:tcPr>
          <w:p w14:paraId="4A460603" w14:textId="77777777" w:rsidR="00A32681" w:rsidRDefault="00064D2C" w:rsidP="008D1542">
            <w:pPr>
              <w:snapToGrid w:val="0"/>
              <w:rPr>
                <w:rFonts w:ascii="Arial" w:hAnsi="Arial" w:cs="Arial"/>
                <w:sz w:val="22"/>
                <w:szCs w:val="22"/>
              </w:rPr>
            </w:pPr>
            <w:r w:rsidRPr="00064D2C">
              <w:rPr>
                <w:rFonts w:ascii="Arial" w:hAnsi="Arial" w:cs="Arial"/>
                <w:sz w:val="22"/>
                <w:szCs w:val="22"/>
              </w:rPr>
              <w:t>Si ticket de caisse, indiquer "LC" pour livre de caisse</w:t>
            </w:r>
          </w:p>
        </w:tc>
      </w:tr>
      <w:tr w:rsidR="00A32681" w14:paraId="4E21C8CF" w14:textId="77777777" w:rsidTr="00A32681">
        <w:tc>
          <w:tcPr>
            <w:tcW w:w="2440" w:type="pct"/>
            <w:tcBorders>
              <w:left w:val="single" w:sz="1" w:space="0" w:color="000000"/>
              <w:bottom w:val="single" w:sz="1" w:space="0" w:color="000000"/>
              <w:right w:val="single" w:sz="1" w:space="0" w:color="000000"/>
            </w:tcBorders>
            <w:shd w:val="clear" w:color="auto" w:fill="auto"/>
          </w:tcPr>
          <w:p w14:paraId="6614A9DD" w14:textId="77777777" w:rsidR="00A32681" w:rsidRDefault="00A32681" w:rsidP="008D1542">
            <w:pPr>
              <w:snapToGrid w:val="0"/>
              <w:rPr>
                <w:rFonts w:ascii="Arial" w:hAnsi="Arial" w:cs="Arial"/>
                <w:sz w:val="22"/>
                <w:szCs w:val="22"/>
              </w:rPr>
            </w:pPr>
            <w:r>
              <w:rPr>
                <w:rFonts w:ascii="Arial" w:hAnsi="Arial" w:cs="Arial"/>
                <w:sz w:val="22"/>
                <w:szCs w:val="22"/>
              </w:rPr>
              <w:t>Montant de la facture</w:t>
            </w:r>
          </w:p>
        </w:tc>
        <w:tc>
          <w:tcPr>
            <w:tcW w:w="2560" w:type="pct"/>
            <w:tcBorders>
              <w:left w:val="single" w:sz="1" w:space="0" w:color="000000"/>
              <w:bottom w:val="single" w:sz="1" w:space="0" w:color="000000"/>
              <w:right w:val="single" w:sz="1" w:space="0" w:color="000000"/>
            </w:tcBorders>
          </w:tcPr>
          <w:p w14:paraId="41C56E35" w14:textId="77777777" w:rsidR="00A32681" w:rsidRDefault="00A32681" w:rsidP="008D1542">
            <w:pPr>
              <w:snapToGrid w:val="0"/>
              <w:rPr>
                <w:rFonts w:ascii="Arial" w:hAnsi="Arial" w:cs="Arial"/>
                <w:sz w:val="22"/>
                <w:szCs w:val="22"/>
              </w:rPr>
            </w:pPr>
          </w:p>
        </w:tc>
      </w:tr>
      <w:tr w:rsidR="00A32681" w14:paraId="562D05F4" w14:textId="77777777" w:rsidTr="00A32681">
        <w:tc>
          <w:tcPr>
            <w:tcW w:w="2440" w:type="pct"/>
            <w:tcBorders>
              <w:left w:val="single" w:sz="1" w:space="0" w:color="000000"/>
              <w:bottom w:val="single" w:sz="1" w:space="0" w:color="000000"/>
              <w:right w:val="single" w:sz="1" w:space="0" w:color="000000"/>
            </w:tcBorders>
            <w:shd w:val="clear" w:color="auto" w:fill="auto"/>
          </w:tcPr>
          <w:p w14:paraId="01219A13" w14:textId="77777777" w:rsidR="00A32681" w:rsidRDefault="00A32681" w:rsidP="008D1542">
            <w:pPr>
              <w:snapToGrid w:val="0"/>
              <w:rPr>
                <w:rFonts w:ascii="Arial" w:hAnsi="Arial" w:cs="Arial"/>
                <w:sz w:val="22"/>
                <w:szCs w:val="22"/>
              </w:rPr>
            </w:pPr>
            <w:r>
              <w:rPr>
                <w:rFonts w:ascii="Arial" w:hAnsi="Arial" w:cs="Arial"/>
                <w:sz w:val="22"/>
                <w:szCs w:val="22"/>
              </w:rPr>
              <w:t>Montant de la facture imputé à la subvention</w:t>
            </w:r>
          </w:p>
        </w:tc>
        <w:tc>
          <w:tcPr>
            <w:tcW w:w="2560" w:type="pct"/>
            <w:tcBorders>
              <w:left w:val="single" w:sz="1" w:space="0" w:color="000000"/>
              <w:bottom w:val="single" w:sz="1" w:space="0" w:color="000000"/>
              <w:right w:val="single" w:sz="1" w:space="0" w:color="000000"/>
            </w:tcBorders>
          </w:tcPr>
          <w:p w14:paraId="01207B76" w14:textId="77777777" w:rsidR="00A32681" w:rsidRDefault="00A32681" w:rsidP="008D1542">
            <w:pPr>
              <w:snapToGrid w:val="0"/>
              <w:rPr>
                <w:rFonts w:ascii="Arial" w:hAnsi="Arial" w:cs="Arial"/>
                <w:sz w:val="22"/>
                <w:szCs w:val="22"/>
              </w:rPr>
            </w:pPr>
          </w:p>
        </w:tc>
      </w:tr>
      <w:tr w:rsidR="00A32681" w:rsidRPr="00E05020" w14:paraId="4C9B295A" w14:textId="77777777" w:rsidTr="00A32681">
        <w:tc>
          <w:tcPr>
            <w:tcW w:w="2440" w:type="pct"/>
            <w:tcBorders>
              <w:left w:val="single" w:sz="1" w:space="0" w:color="000000"/>
              <w:bottom w:val="single" w:sz="1" w:space="0" w:color="000000"/>
              <w:right w:val="single" w:sz="1" w:space="0" w:color="000000"/>
            </w:tcBorders>
            <w:shd w:val="clear" w:color="auto" w:fill="auto"/>
          </w:tcPr>
          <w:p w14:paraId="184A4DCD" w14:textId="77777777" w:rsidR="00A32681" w:rsidRPr="00E05020" w:rsidRDefault="00A32681" w:rsidP="008D1542">
            <w:pPr>
              <w:snapToGrid w:val="0"/>
              <w:rPr>
                <w:rFonts w:ascii="Arial" w:hAnsi="Arial" w:cs="Arial"/>
                <w:sz w:val="22"/>
                <w:szCs w:val="22"/>
              </w:rPr>
            </w:pPr>
            <w:r w:rsidRPr="00E05020">
              <w:rPr>
                <w:rFonts w:ascii="Arial" w:hAnsi="Arial" w:cs="Arial"/>
                <w:sz w:val="22"/>
                <w:szCs w:val="22"/>
              </w:rPr>
              <w:t>Montant imputé à d'autres subventions</w:t>
            </w:r>
          </w:p>
        </w:tc>
        <w:tc>
          <w:tcPr>
            <w:tcW w:w="2560" w:type="pct"/>
            <w:tcBorders>
              <w:left w:val="single" w:sz="1" w:space="0" w:color="000000"/>
              <w:bottom w:val="single" w:sz="1" w:space="0" w:color="000000"/>
              <w:right w:val="single" w:sz="1" w:space="0" w:color="000000"/>
            </w:tcBorders>
          </w:tcPr>
          <w:p w14:paraId="759768C4" w14:textId="77777777" w:rsidR="00A32681" w:rsidRPr="00E05020" w:rsidRDefault="00A32681" w:rsidP="008D1542">
            <w:pPr>
              <w:snapToGrid w:val="0"/>
              <w:rPr>
                <w:rFonts w:ascii="Arial" w:hAnsi="Arial" w:cs="Arial"/>
                <w:sz w:val="22"/>
                <w:szCs w:val="22"/>
              </w:rPr>
            </w:pPr>
          </w:p>
        </w:tc>
      </w:tr>
      <w:tr w:rsidR="00A32681" w14:paraId="2ABCCFCC" w14:textId="77777777" w:rsidTr="00A32681">
        <w:tc>
          <w:tcPr>
            <w:tcW w:w="2440" w:type="pct"/>
            <w:tcBorders>
              <w:left w:val="single" w:sz="1" w:space="0" w:color="000000"/>
              <w:bottom w:val="single" w:sz="1" w:space="0" w:color="000000"/>
              <w:right w:val="single" w:sz="1" w:space="0" w:color="000000"/>
            </w:tcBorders>
            <w:shd w:val="clear" w:color="auto" w:fill="auto"/>
          </w:tcPr>
          <w:p w14:paraId="778E4F2A" w14:textId="77777777" w:rsidR="00A32681" w:rsidRDefault="00A32681" w:rsidP="008D1542">
            <w:pPr>
              <w:snapToGrid w:val="0"/>
              <w:rPr>
                <w:rFonts w:ascii="Arial" w:hAnsi="Arial" w:cs="Arial"/>
                <w:sz w:val="22"/>
                <w:szCs w:val="22"/>
              </w:rPr>
            </w:pPr>
            <w:r>
              <w:rPr>
                <w:rFonts w:ascii="Arial" w:hAnsi="Arial" w:cs="Arial"/>
                <w:sz w:val="22"/>
                <w:szCs w:val="22"/>
              </w:rPr>
              <w:t>Mode de paiement</w:t>
            </w:r>
          </w:p>
        </w:tc>
        <w:tc>
          <w:tcPr>
            <w:tcW w:w="2560" w:type="pct"/>
            <w:tcBorders>
              <w:left w:val="single" w:sz="1" w:space="0" w:color="000000"/>
              <w:bottom w:val="single" w:sz="1" w:space="0" w:color="000000"/>
              <w:right w:val="single" w:sz="1" w:space="0" w:color="000000"/>
            </w:tcBorders>
          </w:tcPr>
          <w:p w14:paraId="297FE68F" w14:textId="77777777" w:rsidR="00A32681" w:rsidRDefault="00A32681" w:rsidP="008D1542">
            <w:pPr>
              <w:snapToGrid w:val="0"/>
              <w:rPr>
                <w:rFonts w:ascii="Arial" w:hAnsi="Arial" w:cs="Arial"/>
                <w:sz w:val="22"/>
                <w:szCs w:val="22"/>
              </w:rPr>
            </w:pPr>
          </w:p>
        </w:tc>
      </w:tr>
      <w:tr w:rsidR="00A32681" w14:paraId="58882853" w14:textId="77777777" w:rsidTr="00A32681">
        <w:tc>
          <w:tcPr>
            <w:tcW w:w="2440" w:type="pct"/>
            <w:tcBorders>
              <w:left w:val="single" w:sz="1" w:space="0" w:color="000000"/>
              <w:bottom w:val="single" w:sz="1" w:space="0" w:color="000000"/>
              <w:right w:val="single" w:sz="1" w:space="0" w:color="000000"/>
            </w:tcBorders>
            <w:shd w:val="clear" w:color="auto" w:fill="auto"/>
          </w:tcPr>
          <w:p w14:paraId="287C8267" w14:textId="77777777" w:rsidR="00A32681" w:rsidRDefault="00A32681" w:rsidP="008D1542">
            <w:pPr>
              <w:snapToGrid w:val="0"/>
              <w:rPr>
                <w:rFonts w:ascii="Arial" w:hAnsi="Arial" w:cs="Arial"/>
                <w:sz w:val="22"/>
                <w:szCs w:val="22"/>
              </w:rPr>
            </w:pPr>
            <w:r>
              <w:rPr>
                <w:rFonts w:ascii="Arial" w:hAnsi="Arial" w:cs="Arial"/>
                <w:sz w:val="22"/>
                <w:szCs w:val="22"/>
              </w:rPr>
              <w:t>Date de paiement</w:t>
            </w:r>
          </w:p>
        </w:tc>
        <w:tc>
          <w:tcPr>
            <w:tcW w:w="2560" w:type="pct"/>
            <w:tcBorders>
              <w:left w:val="single" w:sz="1" w:space="0" w:color="000000"/>
              <w:bottom w:val="single" w:sz="1" w:space="0" w:color="000000"/>
              <w:right w:val="single" w:sz="1" w:space="0" w:color="000000"/>
            </w:tcBorders>
          </w:tcPr>
          <w:p w14:paraId="4BA37339" w14:textId="77777777" w:rsidR="00A32681" w:rsidRDefault="00A32681" w:rsidP="008D1542">
            <w:pPr>
              <w:snapToGrid w:val="0"/>
              <w:rPr>
                <w:rFonts w:ascii="Arial" w:hAnsi="Arial" w:cs="Arial"/>
                <w:sz w:val="22"/>
                <w:szCs w:val="22"/>
              </w:rPr>
            </w:pPr>
          </w:p>
        </w:tc>
      </w:tr>
      <w:tr w:rsidR="00A32681" w:rsidRPr="00A52849" w14:paraId="596DFCC4" w14:textId="77777777" w:rsidTr="00A32681">
        <w:tc>
          <w:tcPr>
            <w:tcW w:w="2440" w:type="pct"/>
            <w:tcBorders>
              <w:left w:val="single" w:sz="1" w:space="0" w:color="000000"/>
              <w:bottom w:val="single" w:sz="1" w:space="0" w:color="000000"/>
              <w:right w:val="single" w:sz="1" w:space="0" w:color="000000"/>
            </w:tcBorders>
            <w:shd w:val="clear" w:color="auto" w:fill="auto"/>
          </w:tcPr>
          <w:p w14:paraId="7A7FD117" w14:textId="77777777" w:rsidR="00A32681" w:rsidRPr="00A52849" w:rsidRDefault="00A32681" w:rsidP="008D1542">
            <w:pPr>
              <w:snapToGrid w:val="0"/>
              <w:rPr>
                <w:rFonts w:ascii="Arial" w:hAnsi="Arial" w:cs="Arial"/>
                <w:sz w:val="22"/>
                <w:szCs w:val="22"/>
              </w:rPr>
            </w:pPr>
            <w:r w:rsidRPr="00037508">
              <w:rPr>
                <w:rFonts w:ascii="Arial" w:hAnsi="Arial" w:cs="Arial"/>
                <w:sz w:val="22"/>
                <w:szCs w:val="22"/>
              </w:rPr>
              <w:t>Référence extrait de compte ou livre de caisse</w:t>
            </w:r>
          </w:p>
        </w:tc>
        <w:tc>
          <w:tcPr>
            <w:tcW w:w="2560" w:type="pct"/>
            <w:tcBorders>
              <w:left w:val="single" w:sz="1" w:space="0" w:color="000000"/>
              <w:bottom w:val="single" w:sz="1" w:space="0" w:color="000000"/>
              <w:right w:val="single" w:sz="1" w:space="0" w:color="000000"/>
            </w:tcBorders>
          </w:tcPr>
          <w:p w14:paraId="14855080" w14:textId="77777777" w:rsidR="00A32681" w:rsidRPr="00037508" w:rsidRDefault="00A32681" w:rsidP="008D1542">
            <w:pPr>
              <w:snapToGrid w:val="0"/>
              <w:rPr>
                <w:rFonts w:ascii="Arial" w:hAnsi="Arial" w:cs="Arial"/>
                <w:sz w:val="22"/>
                <w:szCs w:val="22"/>
              </w:rPr>
            </w:pPr>
          </w:p>
        </w:tc>
      </w:tr>
    </w:tbl>
    <w:p w14:paraId="6B86C2DE" w14:textId="77777777" w:rsidR="00567C9F" w:rsidRPr="00CD14DB" w:rsidRDefault="00567C9F" w:rsidP="00CD14DB">
      <w:pPr>
        <w:jc w:val="both"/>
        <w:rPr>
          <w:rFonts w:ascii="Arial" w:hAnsi="Arial" w:cs="Arial"/>
          <w:sz w:val="22"/>
          <w:szCs w:val="22"/>
        </w:rPr>
      </w:pPr>
    </w:p>
    <w:p w14:paraId="2BEEAC6C" w14:textId="77777777" w:rsidR="0024027C" w:rsidRPr="00CD14DB" w:rsidRDefault="0024027C" w:rsidP="00567C9F">
      <w:pPr>
        <w:jc w:val="both"/>
        <w:rPr>
          <w:rFonts w:ascii="Arial" w:hAnsi="Arial" w:cs="Arial"/>
          <w:sz w:val="22"/>
          <w:szCs w:val="22"/>
        </w:rPr>
      </w:pPr>
    </w:p>
    <w:p w14:paraId="7E5962C1" w14:textId="77777777" w:rsidR="00CC7075" w:rsidRPr="00273784" w:rsidRDefault="00CC7075" w:rsidP="00CC7075">
      <w:pPr>
        <w:jc w:val="both"/>
        <w:rPr>
          <w:rFonts w:ascii="Arial" w:hAnsi="Arial" w:cs="Arial"/>
          <w:b/>
          <w:bCs/>
          <w:sz w:val="24"/>
          <w:szCs w:val="24"/>
        </w:rPr>
      </w:pPr>
      <w:r w:rsidRPr="00273784">
        <w:rPr>
          <w:rFonts w:ascii="Arial" w:hAnsi="Arial" w:cs="Arial"/>
          <w:b/>
          <w:bCs/>
          <w:sz w:val="24"/>
          <w:szCs w:val="24"/>
        </w:rPr>
        <w:t>1.2.3. Les frais d'amortissement (investissements)</w:t>
      </w:r>
    </w:p>
    <w:p w14:paraId="462E76CE" w14:textId="77777777" w:rsidR="00CC7075" w:rsidRDefault="00CC7075" w:rsidP="00CC7075">
      <w:pPr>
        <w:jc w:val="both"/>
        <w:rPr>
          <w:rFonts w:ascii="Arial" w:hAnsi="Arial" w:cs="Arial"/>
          <w:sz w:val="22"/>
          <w:szCs w:val="22"/>
        </w:rPr>
      </w:pPr>
    </w:p>
    <w:p w14:paraId="7F909DDD" w14:textId="77777777" w:rsidR="00CC7075" w:rsidRDefault="00CC7075" w:rsidP="00CC7075">
      <w:pPr>
        <w:jc w:val="both"/>
        <w:rPr>
          <w:rFonts w:ascii="Arial" w:hAnsi="Arial" w:cs="Arial"/>
          <w:sz w:val="22"/>
          <w:szCs w:val="22"/>
        </w:rPr>
      </w:pPr>
      <w:r w:rsidRPr="00273784">
        <w:rPr>
          <w:rFonts w:ascii="Arial" w:hAnsi="Arial" w:cs="Arial"/>
          <w:sz w:val="22"/>
          <w:szCs w:val="22"/>
        </w:rPr>
        <w:t>Sont également visés à titre de frais de fonctionnement, de nature particulière, les frais d’amortissement.</w:t>
      </w:r>
    </w:p>
    <w:p w14:paraId="6A05301A" w14:textId="77777777" w:rsidR="00CC7075" w:rsidRPr="00273784" w:rsidRDefault="00CC7075" w:rsidP="00CC7075">
      <w:pPr>
        <w:jc w:val="both"/>
        <w:rPr>
          <w:rFonts w:ascii="Arial" w:hAnsi="Arial" w:cs="Arial"/>
          <w:sz w:val="22"/>
          <w:szCs w:val="22"/>
        </w:rPr>
      </w:pPr>
    </w:p>
    <w:p w14:paraId="6413495C" w14:textId="77777777" w:rsidR="00CC7075" w:rsidRDefault="00CC7075" w:rsidP="00CC7075">
      <w:pPr>
        <w:jc w:val="both"/>
        <w:rPr>
          <w:rFonts w:ascii="Arial" w:hAnsi="Arial" w:cs="Arial"/>
          <w:sz w:val="22"/>
          <w:szCs w:val="22"/>
        </w:rPr>
      </w:pPr>
      <w:r w:rsidRPr="00273784">
        <w:rPr>
          <w:rFonts w:ascii="Arial" w:hAnsi="Arial" w:cs="Arial"/>
          <w:sz w:val="22"/>
          <w:szCs w:val="22"/>
        </w:rPr>
        <w:t>Pour ces frais, le bénéficiaire complète le tableau d’amortissement inclus dans le décompte récapitulatif.</w:t>
      </w:r>
    </w:p>
    <w:p w14:paraId="52F2282F" w14:textId="77777777" w:rsidR="00CC7075" w:rsidRPr="00273784" w:rsidRDefault="00CC7075" w:rsidP="00CC7075">
      <w:pPr>
        <w:jc w:val="both"/>
        <w:rPr>
          <w:rFonts w:ascii="Arial" w:hAnsi="Arial" w:cs="Arial"/>
          <w:sz w:val="22"/>
          <w:szCs w:val="22"/>
        </w:rPr>
      </w:pPr>
    </w:p>
    <w:p w14:paraId="2EFC8424" w14:textId="77777777" w:rsidR="00CC7075" w:rsidRPr="00273784" w:rsidRDefault="00CC7075" w:rsidP="00CC7075">
      <w:pPr>
        <w:jc w:val="both"/>
        <w:rPr>
          <w:rFonts w:ascii="Arial" w:hAnsi="Arial" w:cs="Arial"/>
          <w:sz w:val="22"/>
          <w:szCs w:val="22"/>
          <w:u w:val="single"/>
        </w:rPr>
      </w:pPr>
      <w:r w:rsidRPr="00273784">
        <w:rPr>
          <w:rFonts w:ascii="Arial" w:hAnsi="Arial" w:cs="Arial"/>
          <w:sz w:val="22"/>
          <w:szCs w:val="22"/>
          <w:u w:val="single"/>
        </w:rPr>
        <w:t>Le montant total des amortissements repris dans le décompte récapitulatif ne pourra dépasser 10% du montant total de la subvention octroyée pour l’exercice.</w:t>
      </w:r>
    </w:p>
    <w:p w14:paraId="28663697" w14:textId="77777777" w:rsidR="00CC7075" w:rsidRPr="00273784" w:rsidRDefault="00CC7075" w:rsidP="00CC7075">
      <w:pPr>
        <w:jc w:val="both"/>
        <w:rPr>
          <w:rFonts w:ascii="Arial" w:hAnsi="Arial" w:cs="Arial"/>
          <w:sz w:val="22"/>
          <w:szCs w:val="22"/>
        </w:rPr>
      </w:pPr>
    </w:p>
    <w:p w14:paraId="74490CB4" w14:textId="77777777" w:rsidR="00CC7075" w:rsidRDefault="00CC7075" w:rsidP="00CC7075">
      <w:pPr>
        <w:jc w:val="both"/>
        <w:rPr>
          <w:rFonts w:ascii="Arial" w:hAnsi="Arial" w:cs="Arial"/>
          <w:sz w:val="22"/>
          <w:szCs w:val="22"/>
        </w:rPr>
      </w:pPr>
      <w:r w:rsidRPr="00273784">
        <w:rPr>
          <w:rFonts w:ascii="Arial" w:hAnsi="Arial" w:cs="Arial"/>
          <w:sz w:val="22"/>
          <w:szCs w:val="22"/>
        </w:rPr>
        <w:t>Le plan d’amortissement ne sera pris en compte que s’il apparaît dans la comptabilité du bénéficiaire.</w:t>
      </w:r>
    </w:p>
    <w:p w14:paraId="31794B07" w14:textId="77777777" w:rsidR="00CC7075" w:rsidRDefault="00CC7075" w:rsidP="00CC7075">
      <w:pPr>
        <w:jc w:val="both"/>
        <w:rPr>
          <w:rFonts w:ascii="Arial" w:hAnsi="Arial" w:cs="Arial"/>
          <w:sz w:val="22"/>
          <w:szCs w:val="22"/>
        </w:rPr>
      </w:pPr>
    </w:p>
    <w:p w14:paraId="15402C47" w14:textId="77777777" w:rsidR="00CC7075" w:rsidRDefault="00CC7075" w:rsidP="00CC7075">
      <w:pPr>
        <w:jc w:val="both"/>
        <w:rPr>
          <w:rFonts w:ascii="Arial" w:hAnsi="Arial" w:cs="Arial"/>
          <w:sz w:val="22"/>
          <w:szCs w:val="22"/>
        </w:rPr>
      </w:pPr>
      <w:r w:rsidRPr="00273784">
        <w:rPr>
          <w:rFonts w:ascii="Arial" w:hAnsi="Arial" w:cs="Arial"/>
          <w:sz w:val="22"/>
          <w:szCs w:val="22"/>
        </w:rPr>
        <w:t>Par ailleurs, il importe que les statuts de l’institution précisent qu’en cas de dissolution de celle-ci, le patrimoine reste dans le secteur associatif ou public.</w:t>
      </w:r>
    </w:p>
    <w:p w14:paraId="59EF6660" w14:textId="77777777" w:rsidR="00CC7075" w:rsidRPr="00273784" w:rsidRDefault="00CC7075" w:rsidP="00CC7075">
      <w:pPr>
        <w:jc w:val="both"/>
        <w:rPr>
          <w:rFonts w:ascii="Arial" w:hAnsi="Arial" w:cs="Arial"/>
          <w:sz w:val="22"/>
          <w:szCs w:val="22"/>
        </w:rPr>
      </w:pPr>
    </w:p>
    <w:p w14:paraId="50374EC2" w14:textId="77777777" w:rsidR="00CC7075" w:rsidRDefault="00CC7075" w:rsidP="00CC7075">
      <w:pPr>
        <w:jc w:val="both"/>
        <w:rPr>
          <w:rFonts w:ascii="Arial" w:hAnsi="Arial" w:cs="Arial"/>
          <w:b/>
          <w:bCs/>
          <w:sz w:val="22"/>
          <w:szCs w:val="22"/>
        </w:rPr>
      </w:pPr>
      <w:r w:rsidRPr="00273784">
        <w:rPr>
          <w:rFonts w:ascii="Arial" w:hAnsi="Arial" w:cs="Arial"/>
          <w:b/>
          <w:bCs/>
          <w:sz w:val="22"/>
          <w:szCs w:val="22"/>
        </w:rPr>
        <w:t>A.</w:t>
      </w:r>
      <w:r w:rsidRPr="00273784">
        <w:rPr>
          <w:rFonts w:ascii="Arial" w:hAnsi="Arial" w:cs="Arial"/>
          <w:b/>
          <w:bCs/>
          <w:sz w:val="22"/>
          <w:szCs w:val="22"/>
        </w:rPr>
        <w:tab/>
        <w:t>Frais d'amortissement des biens immobiliers</w:t>
      </w:r>
    </w:p>
    <w:p w14:paraId="74D5592A" w14:textId="77777777" w:rsidR="00CC7075" w:rsidRPr="00273784" w:rsidRDefault="00CC7075" w:rsidP="00CC7075">
      <w:pPr>
        <w:jc w:val="both"/>
        <w:rPr>
          <w:rFonts w:ascii="Arial" w:hAnsi="Arial" w:cs="Arial"/>
          <w:b/>
          <w:bCs/>
          <w:sz w:val="22"/>
          <w:szCs w:val="22"/>
        </w:rPr>
      </w:pPr>
    </w:p>
    <w:p w14:paraId="37CAA7A7" w14:textId="77777777" w:rsidR="00CC7075" w:rsidRPr="0067731C" w:rsidRDefault="00CC7075" w:rsidP="00CC7075">
      <w:pPr>
        <w:jc w:val="both"/>
        <w:rPr>
          <w:rFonts w:ascii="Arial" w:hAnsi="Arial" w:cs="Arial"/>
          <w:b/>
          <w:i/>
          <w:sz w:val="22"/>
          <w:szCs w:val="22"/>
        </w:rPr>
      </w:pPr>
      <w:r w:rsidRPr="00273784">
        <w:rPr>
          <w:rFonts w:ascii="Arial" w:hAnsi="Arial" w:cs="Arial"/>
          <w:b/>
          <w:i/>
          <w:sz w:val="22"/>
          <w:szCs w:val="22"/>
        </w:rPr>
        <w:t>A.1. Acquisition, construction et extension</w:t>
      </w:r>
    </w:p>
    <w:p w14:paraId="748E9432" w14:textId="77777777" w:rsidR="00CC7075" w:rsidRPr="00273784" w:rsidRDefault="00CC7075" w:rsidP="00CC7075">
      <w:pPr>
        <w:jc w:val="both"/>
        <w:rPr>
          <w:rFonts w:ascii="Arial" w:hAnsi="Arial" w:cs="Arial"/>
          <w:sz w:val="22"/>
          <w:szCs w:val="22"/>
        </w:rPr>
      </w:pPr>
    </w:p>
    <w:p w14:paraId="1CD83CE6" w14:textId="77777777" w:rsidR="00CC7075" w:rsidRDefault="00CC7075" w:rsidP="00CC7075">
      <w:pPr>
        <w:jc w:val="both"/>
        <w:rPr>
          <w:rFonts w:ascii="Arial" w:hAnsi="Arial" w:cs="Arial"/>
          <w:sz w:val="22"/>
          <w:szCs w:val="22"/>
        </w:rPr>
      </w:pPr>
      <w:r w:rsidRPr="00273784">
        <w:rPr>
          <w:rFonts w:ascii="Arial" w:hAnsi="Arial" w:cs="Arial"/>
          <w:sz w:val="22"/>
          <w:szCs w:val="22"/>
        </w:rPr>
        <w:t>Si le bénéficiaire est propriétaire du bâtiment où est développée l’activité subventionnée, l’amortissement du bien immobilier est accepté sur base de la valeur d’achat augmentée des frais notariaux.</w:t>
      </w:r>
    </w:p>
    <w:p w14:paraId="2EA50B6A" w14:textId="77777777" w:rsidR="00CC7075" w:rsidRPr="00273784" w:rsidRDefault="00CC7075" w:rsidP="00CC7075">
      <w:pPr>
        <w:jc w:val="both"/>
        <w:rPr>
          <w:rFonts w:ascii="Arial" w:hAnsi="Arial" w:cs="Arial"/>
          <w:sz w:val="22"/>
          <w:szCs w:val="22"/>
        </w:rPr>
      </w:pPr>
    </w:p>
    <w:p w14:paraId="0CB39C68" w14:textId="77777777" w:rsidR="00CC7075" w:rsidRDefault="00CC7075" w:rsidP="00CC7075">
      <w:pPr>
        <w:jc w:val="both"/>
        <w:rPr>
          <w:rFonts w:ascii="Arial" w:hAnsi="Arial" w:cs="Arial"/>
          <w:sz w:val="22"/>
          <w:szCs w:val="22"/>
          <w:u w:val="single"/>
        </w:rPr>
      </w:pPr>
      <w:r w:rsidRPr="00273784">
        <w:rPr>
          <w:rFonts w:ascii="Arial" w:hAnsi="Arial" w:cs="Arial"/>
          <w:sz w:val="22"/>
          <w:szCs w:val="22"/>
        </w:rPr>
        <w:t xml:space="preserve">Si le bâtiment a été subventionné par un quelconque pouvoir public, </w:t>
      </w:r>
      <w:r w:rsidRPr="00273784">
        <w:rPr>
          <w:rFonts w:ascii="Arial" w:hAnsi="Arial" w:cs="Arial"/>
          <w:sz w:val="22"/>
          <w:szCs w:val="22"/>
          <w:u w:val="single"/>
        </w:rPr>
        <w:t>seule la partie financée sur fonds propres par le bénéficiaire sera prise en compte.</w:t>
      </w:r>
    </w:p>
    <w:p w14:paraId="6183EC6A" w14:textId="77777777" w:rsidR="00CC7075" w:rsidRPr="00273784" w:rsidRDefault="00CC7075" w:rsidP="00CC7075">
      <w:pPr>
        <w:jc w:val="both"/>
        <w:rPr>
          <w:rFonts w:ascii="Arial" w:hAnsi="Arial" w:cs="Arial"/>
          <w:sz w:val="22"/>
          <w:szCs w:val="22"/>
        </w:rPr>
      </w:pPr>
    </w:p>
    <w:p w14:paraId="1D1185E9" w14:textId="77777777" w:rsidR="00CC7075" w:rsidRDefault="00CC7075" w:rsidP="00CC7075">
      <w:pPr>
        <w:jc w:val="both"/>
        <w:rPr>
          <w:rFonts w:ascii="Arial" w:hAnsi="Arial" w:cs="Arial"/>
          <w:sz w:val="22"/>
          <w:szCs w:val="22"/>
        </w:rPr>
      </w:pPr>
      <w:r w:rsidRPr="00273784">
        <w:rPr>
          <w:rFonts w:ascii="Arial" w:hAnsi="Arial" w:cs="Arial"/>
          <w:sz w:val="22"/>
          <w:szCs w:val="22"/>
        </w:rPr>
        <w:t>Cet amortissement se fait au prorata de la partie d’immeuble affectée à la mission agréée.</w:t>
      </w:r>
    </w:p>
    <w:p w14:paraId="444B0899" w14:textId="77777777" w:rsidR="00CC7075" w:rsidRPr="00273784" w:rsidRDefault="00CC7075" w:rsidP="00CC7075">
      <w:pPr>
        <w:jc w:val="both"/>
        <w:rPr>
          <w:rFonts w:ascii="Arial" w:hAnsi="Arial" w:cs="Arial"/>
          <w:sz w:val="22"/>
          <w:szCs w:val="22"/>
        </w:rPr>
      </w:pPr>
    </w:p>
    <w:p w14:paraId="0D959DF7" w14:textId="77777777" w:rsidR="00CC7075" w:rsidRDefault="00CC7075" w:rsidP="00CC7075">
      <w:pPr>
        <w:jc w:val="both"/>
        <w:rPr>
          <w:rFonts w:ascii="Arial" w:hAnsi="Arial" w:cs="Arial"/>
          <w:sz w:val="22"/>
          <w:szCs w:val="22"/>
        </w:rPr>
      </w:pPr>
      <w:r w:rsidRPr="00273784">
        <w:rPr>
          <w:rFonts w:ascii="Arial" w:hAnsi="Arial" w:cs="Arial"/>
          <w:sz w:val="22"/>
          <w:szCs w:val="22"/>
        </w:rPr>
        <w:lastRenderedPageBreak/>
        <w:t>Dès lors, si le bâtiment sert également à d’autres activités que celles qui sont financées par la présente subvention, il convient de répartir l’amortissement soit en fonction du temps d’utilisation pour l’activité financée, soit en fonction d’une évaluation du nombre de m² requis pour celle-ci. Le mode de calcul doit être précisé dans le décompte au niveau des remarques et commentaires.</w:t>
      </w:r>
    </w:p>
    <w:p w14:paraId="3FD9D20A" w14:textId="77777777" w:rsidR="00CC7075" w:rsidRPr="00273784" w:rsidRDefault="00CC7075" w:rsidP="00CC7075">
      <w:pPr>
        <w:jc w:val="both"/>
        <w:rPr>
          <w:rFonts w:ascii="Arial" w:hAnsi="Arial" w:cs="Arial"/>
          <w:sz w:val="22"/>
          <w:szCs w:val="22"/>
        </w:rPr>
      </w:pPr>
    </w:p>
    <w:p w14:paraId="225BA426" w14:textId="77777777" w:rsidR="00CC7075" w:rsidRPr="0067731C" w:rsidRDefault="00CC7075" w:rsidP="00CC7075">
      <w:pPr>
        <w:jc w:val="both"/>
        <w:rPr>
          <w:rFonts w:ascii="Arial" w:hAnsi="Arial" w:cs="Arial"/>
          <w:b/>
          <w:i/>
          <w:sz w:val="22"/>
          <w:szCs w:val="22"/>
        </w:rPr>
      </w:pPr>
      <w:r w:rsidRPr="00273784">
        <w:rPr>
          <w:rFonts w:ascii="Arial" w:hAnsi="Arial" w:cs="Arial"/>
          <w:b/>
          <w:i/>
          <w:sz w:val="22"/>
          <w:szCs w:val="22"/>
        </w:rPr>
        <w:t>A.2. Travaux de rénovation et de réparation</w:t>
      </w:r>
    </w:p>
    <w:p w14:paraId="30B50977" w14:textId="77777777" w:rsidR="00CC7075" w:rsidRPr="00273784" w:rsidRDefault="00CC7075" w:rsidP="00CC7075">
      <w:pPr>
        <w:jc w:val="both"/>
        <w:rPr>
          <w:rFonts w:ascii="Arial" w:hAnsi="Arial" w:cs="Arial"/>
          <w:sz w:val="22"/>
          <w:szCs w:val="22"/>
        </w:rPr>
      </w:pPr>
    </w:p>
    <w:p w14:paraId="2C38F4E5" w14:textId="77777777" w:rsidR="00CC7075" w:rsidRDefault="00CC7075" w:rsidP="00CC7075">
      <w:pPr>
        <w:jc w:val="both"/>
        <w:rPr>
          <w:rFonts w:ascii="Arial" w:hAnsi="Arial" w:cs="Arial"/>
          <w:sz w:val="22"/>
          <w:szCs w:val="22"/>
        </w:rPr>
      </w:pPr>
      <w:r w:rsidRPr="00273784">
        <w:rPr>
          <w:rFonts w:ascii="Arial" w:hAnsi="Arial" w:cs="Arial"/>
          <w:sz w:val="22"/>
          <w:szCs w:val="22"/>
        </w:rPr>
        <w:t>Quand le bénéficiaire est propriétaire de l’immeuble ou locataire dans le cadre d’un contrat de bail qui prévoit que les travaux sont à sa charge, peuvent être mis à charge de la subvention, moyennant l’accord préalable de l’administration, les dépenses liées à des travaux de rénovation ou de réparation, dans la mesure où l’objectif de ces travaux n’est pas d’augmenter la valeur vénale du bien de manière durable, et qu’ils sont nécessaires à la réalisation de l’action subventionnée.</w:t>
      </w:r>
    </w:p>
    <w:p w14:paraId="2017C6CA" w14:textId="77777777" w:rsidR="00CC7075" w:rsidRPr="00273784" w:rsidRDefault="00CC7075" w:rsidP="00CC7075">
      <w:pPr>
        <w:jc w:val="both"/>
        <w:rPr>
          <w:rFonts w:ascii="Arial" w:hAnsi="Arial" w:cs="Arial"/>
          <w:sz w:val="22"/>
          <w:szCs w:val="22"/>
        </w:rPr>
      </w:pPr>
    </w:p>
    <w:p w14:paraId="4B3205CE" w14:textId="77777777" w:rsidR="00CC7075" w:rsidRPr="00273784" w:rsidRDefault="00CC7075" w:rsidP="00CC7075">
      <w:pPr>
        <w:jc w:val="both"/>
        <w:rPr>
          <w:rFonts w:ascii="Arial" w:hAnsi="Arial" w:cs="Arial"/>
          <w:sz w:val="22"/>
          <w:szCs w:val="22"/>
        </w:rPr>
      </w:pPr>
      <w:r w:rsidRPr="00273784">
        <w:rPr>
          <w:rFonts w:ascii="Arial" w:hAnsi="Arial" w:cs="Arial"/>
          <w:sz w:val="22"/>
          <w:szCs w:val="22"/>
        </w:rPr>
        <w:t>Ces travaux doivent également faire l’objet d’un amortissement sur plusieurs exercices.</w:t>
      </w:r>
    </w:p>
    <w:p w14:paraId="5915822E" w14:textId="77777777" w:rsidR="00CC7075" w:rsidRDefault="00CC7075" w:rsidP="00CC7075">
      <w:pPr>
        <w:suppressAutoHyphens w:val="0"/>
        <w:spacing w:after="200" w:line="276" w:lineRule="auto"/>
        <w:rPr>
          <w:rFonts w:asciiTheme="minorHAnsi" w:eastAsiaTheme="minorHAnsi" w:hAnsiTheme="minorHAnsi" w:cs="Arial"/>
          <w:b/>
          <w:bCs/>
          <w:szCs w:val="16"/>
          <w:lang w:val="fr-BE" w:eastAsia="en-US"/>
        </w:rPr>
      </w:pPr>
    </w:p>
    <w:p w14:paraId="29301074" w14:textId="77777777" w:rsidR="00CC7075" w:rsidRDefault="00CC7075" w:rsidP="00CC7075">
      <w:pPr>
        <w:jc w:val="both"/>
        <w:rPr>
          <w:rFonts w:ascii="Arial" w:hAnsi="Arial" w:cs="Arial"/>
          <w:b/>
          <w:bCs/>
          <w:sz w:val="22"/>
          <w:szCs w:val="22"/>
        </w:rPr>
      </w:pPr>
      <w:r w:rsidRPr="00273784">
        <w:rPr>
          <w:rFonts w:ascii="Arial" w:hAnsi="Arial" w:cs="Arial"/>
          <w:b/>
          <w:bCs/>
          <w:sz w:val="22"/>
          <w:szCs w:val="22"/>
        </w:rPr>
        <w:t>B.</w:t>
      </w:r>
      <w:r w:rsidRPr="00273784">
        <w:rPr>
          <w:rFonts w:ascii="Arial" w:hAnsi="Arial" w:cs="Arial"/>
          <w:b/>
          <w:bCs/>
          <w:sz w:val="22"/>
          <w:szCs w:val="22"/>
        </w:rPr>
        <w:tab/>
        <w:t>Frais d'amortissement des biens d'équipement</w:t>
      </w:r>
    </w:p>
    <w:p w14:paraId="33F401A4" w14:textId="77777777" w:rsidR="00CC7075" w:rsidRPr="00273784" w:rsidRDefault="00CC7075" w:rsidP="00CC7075">
      <w:pPr>
        <w:jc w:val="both"/>
        <w:rPr>
          <w:rFonts w:ascii="Arial" w:hAnsi="Arial" w:cs="Arial"/>
          <w:b/>
          <w:bCs/>
          <w:sz w:val="22"/>
          <w:szCs w:val="22"/>
        </w:rPr>
      </w:pPr>
    </w:p>
    <w:p w14:paraId="32EFBFB4" w14:textId="77777777" w:rsidR="00CC7075" w:rsidRDefault="00CC7075" w:rsidP="00CC7075">
      <w:pPr>
        <w:jc w:val="both"/>
        <w:rPr>
          <w:rFonts w:ascii="Arial" w:hAnsi="Arial" w:cs="Arial"/>
          <w:sz w:val="22"/>
          <w:szCs w:val="22"/>
        </w:rPr>
      </w:pPr>
      <w:r w:rsidRPr="00273784">
        <w:rPr>
          <w:rFonts w:ascii="Arial" w:hAnsi="Arial" w:cs="Arial"/>
          <w:sz w:val="22"/>
          <w:szCs w:val="22"/>
        </w:rPr>
        <w:t xml:space="preserve">Les frais d’équipement relatifs à l’acquisition de biens meubles durables, neufs ou d’occasion, </w:t>
      </w:r>
      <w:r w:rsidRPr="00273784">
        <w:rPr>
          <w:rFonts w:ascii="Arial" w:hAnsi="Arial" w:cs="Arial"/>
          <w:sz w:val="22"/>
          <w:szCs w:val="22"/>
          <w:u w:val="single"/>
        </w:rPr>
        <w:t>d’un montant supérieur à 1.000 euros HTVA</w:t>
      </w:r>
      <w:r w:rsidRPr="00273784">
        <w:rPr>
          <w:rFonts w:ascii="Arial" w:hAnsi="Arial" w:cs="Arial"/>
          <w:sz w:val="22"/>
          <w:szCs w:val="22"/>
        </w:rPr>
        <w:t xml:space="preserve"> constituent des investissements.</w:t>
      </w:r>
    </w:p>
    <w:p w14:paraId="329A2F0A" w14:textId="77777777" w:rsidR="00CC7075" w:rsidRPr="00273784" w:rsidRDefault="00CC7075" w:rsidP="00CC7075">
      <w:pPr>
        <w:jc w:val="both"/>
        <w:rPr>
          <w:rFonts w:ascii="Arial" w:hAnsi="Arial" w:cs="Arial"/>
          <w:sz w:val="22"/>
          <w:szCs w:val="22"/>
        </w:rPr>
      </w:pPr>
    </w:p>
    <w:p w14:paraId="600B5385" w14:textId="77777777" w:rsidR="00CC7075" w:rsidRPr="00273784" w:rsidRDefault="00CC7075" w:rsidP="00CC7075">
      <w:pPr>
        <w:jc w:val="both"/>
        <w:rPr>
          <w:rFonts w:ascii="Arial" w:hAnsi="Arial" w:cs="Arial"/>
          <w:sz w:val="22"/>
          <w:szCs w:val="22"/>
        </w:rPr>
      </w:pPr>
      <w:r w:rsidRPr="00273784">
        <w:rPr>
          <w:rFonts w:ascii="Arial" w:hAnsi="Arial" w:cs="Arial"/>
          <w:sz w:val="22"/>
          <w:szCs w:val="22"/>
        </w:rPr>
        <w:t>Ces biens sont uniquement admis au bénéfice de la subvention sur la base de leur amortissement puisqu’il s’agit de biens de type patrimonial dont la durée d’utilisation est estimée à plus d’un an.</w:t>
      </w:r>
    </w:p>
    <w:p w14:paraId="2D8FFAB2" w14:textId="77777777" w:rsidR="00CC7075" w:rsidRDefault="00CC7075" w:rsidP="00CC7075">
      <w:pPr>
        <w:jc w:val="both"/>
        <w:rPr>
          <w:rFonts w:ascii="Arial" w:hAnsi="Arial" w:cs="Arial"/>
          <w:sz w:val="22"/>
          <w:szCs w:val="22"/>
        </w:rPr>
      </w:pPr>
      <w:r w:rsidRPr="00273784">
        <w:rPr>
          <w:rFonts w:ascii="Arial" w:hAnsi="Arial" w:cs="Arial"/>
          <w:sz w:val="22"/>
          <w:szCs w:val="22"/>
        </w:rPr>
        <w:t>En cas de doute, il est conseillé de contacter l’administration préalablement à l’acquisition d’un bien d’équipement.</w:t>
      </w:r>
    </w:p>
    <w:p w14:paraId="07914F4A" w14:textId="77777777" w:rsidR="00CC7075" w:rsidRPr="00273784" w:rsidRDefault="00CC7075" w:rsidP="00CC7075">
      <w:pPr>
        <w:jc w:val="both"/>
        <w:rPr>
          <w:rFonts w:ascii="Arial" w:hAnsi="Arial" w:cs="Arial"/>
          <w:sz w:val="22"/>
          <w:szCs w:val="22"/>
        </w:rPr>
      </w:pPr>
    </w:p>
    <w:p w14:paraId="6C9B8E71" w14:textId="77777777" w:rsidR="00CC7075" w:rsidRDefault="00CC7075" w:rsidP="00CC7075">
      <w:pPr>
        <w:jc w:val="both"/>
        <w:rPr>
          <w:rFonts w:ascii="Arial" w:hAnsi="Arial" w:cs="Arial"/>
          <w:sz w:val="22"/>
          <w:szCs w:val="22"/>
        </w:rPr>
      </w:pPr>
      <w:r w:rsidRPr="00273784">
        <w:rPr>
          <w:rFonts w:ascii="Arial" w:hAnsi="Arial" w:cs="Arial"/>
          <w:sz w:val="22"/>
          <w:szCs w:val="22"/>
        </w:rPr>
        <w:t>Il convient de pratiquer un amortissement linéaire ; l’amortissement dégressif doit faire l’objet d’un accord préalable de l’administration sur présentation d’une demande motivée.</w:t>
      </w:r>
    </w:p>
    <w:p w14:paraId="26B4669C" w14:textId="77777777" w:rsidR="00CC7075" w:rsidRPr="00273784" w:rsidRDefault="00CC7075" w:rsidP="00CC7075">
      <w:pPr>
        <w:jc w:val="both"/>
        <w:rPr>
          <w:rFonts w:ascii="Arial" w:hAnsi="Arial" w:cs="Arial"/>
          <w:sz w:val="22"/>
          <w:szCs w:val="22"/>
        </w:rPr>
      </w:pPr>
    </w:p>
    <w:p w14:paraId="71D13554" w14:textId="77777777" w:rsidR="00CC7075" w:rsidRDefault="00CC7075" w:rsidP="00CC7075">
      <w:pPr>
        <w:jc w:val="both"/>
        <w:rPr>
          <w:rFonts w:ascii="Arial" w:hAnsi="Arial" w:cs="Arial"/>
          <w:sz w:val="22"/>
          <w:szCs w:val="22"/>
        </w:rPr>
      </w:pPr>
      <w:r w:rsidRPr="00273784">
        <w:rPr>
          <w:rFonts w:ascii="Arial" w:hAnsi="Arial" w:cs="Arial"/>
          <w:sz w:val="22"/>
          <w:szCs w:val="22"/>
        </w:rPr>
        <w:t xml:space="preserve">Le montant de l’amortissement est admis au prorata de l’utilisation du bien pour la mission agréée. </w:t>
      </w:r>
    </w:p>
    <w:p w14:paraId="01F7BC60" w14:textId="77777777" w:rsidR="00CC7075" w:rsidRDefault="00CC7075" w:rsidP="00CC7075">
      <w:pPr>
        <w:jc w:val="both"/>
        <w:rPr>
          <w:rFonts w:ascii="Arial" w:hAnsi="Arial" w:cs="Arial"/>
          <w:sz w:val="22"/>
          <w:szCs w:val="22"/>
        </w:rPr>
      </w:pPr>
    </w:p>
    <w:p w14:paraId="18024EDF" w14:textId="77777777" w:rsidR="00CC7075" w:rsidRPr="00273784" w:rsidRDefault="00CC7075" w:rsidP="00CC7075">
      <w:pPr>
        <w:jc w:val="both"/>
        <w:rPr>
          <w:rFonts w:ascii="Arial" w:hAnsi="Arial" w:cs="Arial"/>
          <w:sz w:val="22"/>
          <w:szCs w:val="22"/>
        </w:rPr>
      </w:pPr>
      <w:r w:rsidRPr="00273784">
        <w:rPr>
          <w:rFonts w:ascii="Arial" w:hAnsi="Arial" w:cs="Arial"/>
          <w:sz w:val="22"/>
          <w:szCs w:val="22"/>
        </w:rPr>
        <w:t>Le mode de calcul doit être précisé dans le décompte au niveau des remarques et commentaires.</w:t>
      </w:r>
    </w:p>
    <w:p w14:paraId="2B9889FF" w14:textId="77777777" w:rsidR="00CC7075" w:rsidRDefault="00CC7075" w:rsidP="00CC7075">
      <w:pPr>
        <w:jc w:val="both"/>
        <w:rPr>
          <w:rFonts w:ascii="Arial" w:hAnsi="Arial" w:cs="Arial"/>
          <w:sz w:val="22"/>
          <w:szCs w:val="22"/>
        </w:rPr>
      </w:pPr>
      <w:r w:rsidRPr="00273784">
        <w:rPr>
          <w:rFonts w:ascii="Arial" w:hAnsi="Arial" w:cs="Arial"/>
          <w:sz w:val="22"/>
          <w:szCs w:val="22"/>
        </w:rPr>
        <w:t>Dans le cas d’un bien d’équipement pour lequel un subside spécifique a été attribué par un autre pouvoir subsidiant, seuls les amortissements de la partie non financée peuvent être imputés à charge de la présente subvention.</w:t>
      </w:r>
    </w:p>
    <w:p w14:paraId="15F2C2F9" w14:textId="77777777" w:rsidR="00CC7075" w:rsidRDefault="00CC7075" w:rsidP="00CC7075">
      <w:pPr>
        <w:jc w:val="both"/>
        <w:rPr>
          <w:rFonts w:ascii="Arial" w:hAnsi="Arial" w:cs="Arial"/>
          <w:sz w:val="22"/>
          <w:szCs w:val="22"/>
        </w:rPr>
      </w:pPr>
    </w:p>
    <w:p w14:paraId="1D2E7AF0" w14:textId="77777777" w:rsidR="00CC7075" w:rsidRDefault="00CC7075" w:rsidP="00CC7075">
      <w:pPr>
        <w:jc w:val="both"/>
        <w:rPr>
          <w:rFonts w:ascii="Arial" w:hAnsi="Arial" w:cs="Arial"/>
          <w:sz w:val="22"/>
          <w:szCs w:val="22"/>
        </w:rPr>
      </w:pPr>
    </w:p>
    <w:p w14:paraId="1B2F10AC" w14:textId="77777777" w:rsidR="00CC7075" w:rsidRPr="00273784" w:rsidRDefault="00CC7075" w:rsidP="00CC7075">
      <w:pPr>
        <w:ind w:left="284"/>
        <w:jc w:val="both"/>
        <w:rPr>
          <w:rFonts w:ascii="Arial" w:hAnsi="Arial" w:cs="Arial"/>
          <w:sz w:val="22"/>
          <w:szCs w:val="22"/>
        </w:rPr>
      </w:pPr>
    </w:p>
    <w:p w14:paraId="779F54E6" w14:textId="77777777" w:rsidR="00CC7075" w:rsidRDefault="00CC7075" w:rsidP="00CC7075">
      <w:pPr>
        <w:jc w:val="both"/>
        <w:rPr>
          <w:rFonts w:ascii="Arial" w:hAnsi="Arial" w:cs="Arial"/>
          <w:b/>
          <w:bCs/>
          <w:sz w:val="22"/>
          <w:szCs w:val="22"/>
        </w:rPr>
      </w:pPr>
      <w:r w:rsidRPr="00273784">
        <w:rPr>
          <w:rFonts w:ascii="Arial" w:hAnsi="Arial" w:cs="Arial"/>
          <w:b/>
          <w:bCs/>
          <w:sz w:val="22"/>
          <w:szCs w:val="22"/>
        </w:rPr>
        <w:t>C.</w:t>
      </w:r>
      <w:r w:rsidRPr="00273784">
        <w:rPr>
          <w:rFonts w:ascii="Arial" w:hAnsi="Arial" w:cs="Arial"/>
          <w:b/>
          <w:bCs/>
          <w:sz w:val="22"/>
          <w:szCs w:val="22"/>
        </w:rPr>
        <w:tab/>
        <w:t>Durée et taux d'amortissement</w:t>
      </w:r>
    </w:p>
    <w:p w14:paraId="3688E129" w14:textId="77777777" w:rsidR="00CC7075" w:rsidRPr="00273784" w:rsidRDefault="00CC7075" w:rsidP="00CC7075">
      <w:pPr>
        <w:jc w:val="both"/>
        <w:rPr>
          <w:rFonts w:ascii="Arial" w:hAnsi="Arial" w:cs="Arial"/>
          <w:b/>
          <w:bCs/>
          <w:sz w:val="22"/>
          <w:szCs w:val="22"/>
        </w:rPr>
      </w:pPr>
    </w:p>
    <w:p w14:paraId="3C32A10F" w14:textId="77777777" w:rsidR="00CC7075" w:rsidRDefault="00CC7075" w:rsidP="00CC7075">
      <w:pPr>
        <w:jc w:val="both"/>
        <w:rPr>
          <w:rFonts w:ascii="Arial" w:hAnsi="Arial" w:cs="Arial"/>
          <w:sz w:val="22"/>
          <w:szCs w:val="22"/>
        </w:rPr>
      </w:pPr>
      <w:r w:rsidRPr="00273784">
        <w:rPr>
          <w:rFonts w:ascii="Arial" w:hAnsi="Arial" w:cs="Arial"/>
          <w:sz w:val="22"/>
          <w:szCs w:val="22"/>
        </w:rPr>
        <w:t>Les pouvoirs publics se référeront à la durée d’amortissement propre aux règles régissant leur comptabilité et notamment au Règlement général de la comptabilité communale (RGCC) et ses annexes.</w:t>
      </w:r>
    </w:p>
    <w:p w14:paraId="7D599B01" w14:textId="77777777" w:rsidR="00CC7075" w:rsidRPr="00273784" w:rsidRDefault="00CC7075" w:rsidP="00CC7075">
      <w:pPr>
        <w:jc w:val="both"/>
        <w:rPr>
          <w:rFonts w:ascii="Arial" w:hAnsi="Arial" w:cs="Arial"/>
          <w:sz w:val="22"/>
          <w:szCs w:val="22"/>
        </w:rPr>
      </w:pPr>
    </w:p>
    <w:p w14:paraId="719C7E68" w14:textId="77777777" w:rsidR="00CC7075" w:rsidRDefault="00CC7075" w:rsidP="00CC7075">
      <w:pPr>
        <w:jc w:val="both"/>
        <w:rPr>
          <w:rFonts w:ascii="Arial" w:hAnsi="Arial" w:cs="Arial"/>
          <w:sz w:val="22"/>
          <w:szCs w:val="22"/>
        </w:rPr>
      </w:pPr>
      <w:r w:rsidRPr="00273784">
        <w:rPr>
          <w:rFonts w:ascii="Arial" w:hAnsi="Arial" w:cs="Arial"/>
          <w:sz w:val="22"/>
          <w:szCs w:val="22"/>
        </w:rPr>
        <w:t>Pour les autres institutions, le bien sera amorti comme suit :</w:t>
      </w:r>
    </w:p>
    <w:p w14:paraId="1BAA3E2A" w14:textId="77777777" w:rsidR="00CC7075" w:rsidRPr="00273784" w:rsidRDefault="00CC7075" w:rsidP="00CC7075">
      <w:pPr>
        <w:jc w:val="both"/>
        <w:rPr>
          <w:rFonts w:ascii="Arial" w:hAnsi="Arial" w:cs="Arial"/>
          <w:sz w:val="22"/>
          <w:szCs w:val="22"/>
        </w:rPr>
      </w:pPr>
    </w:p>
    <w:tbl>
      <w:tblPr>
        <w:tblStyle w:val="Grilledutableau"/>
        <w:tblW w:w="0" w:type="auto"/>
        <w:jc w:val="center"/>
        <w:tblLook w:val="04A0" w:firstRow="1" w:lastRow="0" w:firstColumn="1" w:lastColumn="0" w:noHBand="0" w:noVBand="1"/>
      </w:tblPr>
      <w:tblGrid>
        <w:gridCol w:w="1510"/>
        <w:gridCol w:w="1833"/>
        <w:gridCol w:w="1547"/>
        <w:gridCol w:w="780"/>
        <w:gridCol w:w="2092"/>
      </w:tblGrid>
      <w:tr w:rsidR="00CC7075" w:rsidRPr="00273784" w14:paraId="4088B32E" w14:textId="77777777" w:rsidTr="008C03C5">
        <w:trPr>
          <w:jc w:val="center"/>
        </w:trPr>
        <w:tc>
          <w:tcPr>
            <w:tcW w:w="1510" w:type="dxa"/>
          </w:tcPr>
          <w:p w14:paraId="6D1F97C3" w14:textId="77777777" w:rsidR="00CC7075" w:rsidRPr="00273784" w:rsidRDefault="00CC7075" w:rsidP="008C03C5">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Catégorie</w:t>
            </w:r>
          </w:p>
        </w:tc>
        <w:tc>
          <w:tcPr>
            <w:tcW w:w="1833" w:type="dxa"/>
          </w:tcPr>
          <w:p w14:paraId="700E111E" w14:textId="77777777" w:rsidR="00CC7075" w:rsidRPr="00273784" w:rsidRDefault="00CC7075" w:rsidP="008C03C5">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Type de bien</w:t>
            </w:r>
          </w:p>
        </w:tc>
        <w:tc>
          <w:tcPr>
            <w:tcW w:w="1547" w:type="dxa"/>
          </w:tcPr>
          <w:p w14:paraId="66B3A0B6" w14:textId="77777777" w:rsidR="00CC7075" w:rsidRPr="00273784" w:rsidRDefault="00CC7075" w:rsidP="008C03C5">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Durée</w:t>
            </w:r>
          </w:p>
        </w:tc>
        <w:tc>
          <w:tcPr>
            <w:tcW w:w="780" w:type="dxa"/>
          </w:tcPr>
          <w:p w14:paraId="142946DA" w14:textId="77777777" w:rsidR="00CC7075" w:rsidRPr="00273784" w:rsidRDefault="00CC7075" w:rsidP="008C03C5">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Taux</w:t>
            </w:r>
          </w:p>
        </w:tc>
        <w:tc>
          <w:tcPr>
            <w:tcW w:w="2092" w:type="dxa"/>
          </w:tcPr>
          <w:p w14:paraId="0E8FDFC8" w14:textId="77777777" w:rsidR="00CC7075" w:rsidRPr="00273784" w:rsidRDefault="00CC7075" w:rsidP="008C03C5">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Remarques</w:t>
            </w:r>
          </w:p>
        </w:tc>
      </w:tr>
      <w:tr w:rsidR="00CC7075" w:rsidRPr="00273784" w14:paraId="15F46732" w14:textId="77777777" w:rsidTr="008C03C5">
        <w:trPr>
          <w:jc w:val="center"/>
        </w:trPr>
        <w:tc>
          <w:tcPr>
            <w:tcW w:w="1510" w:type="dxa"/>
          </w:tcPr>
          <w:p w14:paraId="574EB60A"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Immobilier</w:t>
            </w:r>
          </w:p>
        </w:tc>
        <w:tc>
          <w:tcPr>
            <w:tcW w:w="1833" w:type="dxa"/>
          </w:tcPr>
          <w:p w14:paraId="01AA7EA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Achat, construction et extension d’un bâtiment</w:t>
            </w:r>
          </w:p>
        </w:tc>
        <w:tc>
          <w:tcPr>
            <w:tcW w:w="1547" w:type="dxa"/>
          </w:tcPr>
          <w:p w14:paraId="04CA2238"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 ans</w:t>
            </w:r>
          </w:p>
        </w:tc>
        <w:tc>
          <w:tcPr>
            <w:tcW w:w="780" w:type="dxa"/>
          </w:tcPr>
          <w:p w14:paraId="598F6562"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w:t>
            </w:r>
          </w:p>
        </w:tc>
        <w:tc>
          <w:tcPr>
            <w:tcW w:w="2092" w:type="dxa"/>
          </w:tcPr>
          <w:p w14:paraId="6D31436C"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50 ans</w:t>
            </w:r>
          </w:p>
        </w:tc>
      </w:tr>
      <w:tr w:rsidR="00CC7075" w:rsidRPr="00273784" w14:paraId="1865187B" w14:textId="77777777" w:rsidTr="008C03C5">
        <w:trPr>
          <w:jc w:val="center"/>
        </w:trPr>
        <w:tc>
          <w:tcPr>
            <w:tcW w:w="1510" w:type="dxa"/>
          </w:tcPr>
          <w:p w14:paraId="5C279E70"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Immobilier</w:t>
            </w:r>
          </w:p>
        </w:tc>
        <w:tc>
          <w:tcPr>
            <w:tcW w:w="1833" w:type="dxa"/>
          </w:tcPr>
          <w:p w14:paraId="76F60E25"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 xml:space="preserve">Travaux de maintenance, </w:t>
            </w:r>
            <w:r w:rsidRPr="00273784">
              <w:rPr>
                <w:rFonts w:asciiTheme="minorHAnsi" w:eastAsiaTheme="minorHAnsi" w:hAnsiTheme="minorHAnsi" w:cstheme="minorBidi"/>
                <w:sz w:val="20"/>
                <w:lang w:val="fr-BE" w:eastAsia="en-US"/>
              </w:rPr>
              <w:lastRenderedPageBreak/>
              <w:t>d’aménagement et de rénovation des bâtiments</w:t>
            </w:r>
          </w:p>
        </w:tc>
        <w:tc>
          <w:tcPr>
            <w:tcW w:w="1547" w:type="dxa"/>
          </w:tcPr>
          <w:p w14:paraId="58898B04"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lastRenderedPageBreak/>
              <w:t>10 ans</w:t>
            </w:r>
          </w:p>
        </w:tc>
        <w:tc>
          <w:tcPr>
            <w:tcW w:w="780" w:type="dxa"/>
          </w:tcPr>
          <w:p w14:paraId="2FA6EFBF"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w:t>
            </w:r>
          </w:p>
        </w:tc>
        <w:tc>
          <w:tcPr>
            <w:tcW w:w="2092" w:type="dxa"/>
          </w:tcPr>
          <w:p w14:paraId="32483D51"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15 ans</w:t>
            </w:r>
          </w:p>
        </w:tc>
      </w:tr>
      <w:tr w:rsidR="00CC7075" w:rsidRPr="00273784" w14:paraId="5A8138AB" w14:textId="77777777" w:rsidTr="008C03C5">
        <w:trPr>
          <w:jc w:val="center"/>
        </w:trPr>
        <w:tc>
          <w:tcPr>
            <w:tcW w:w="1510" w:type="dxa"/>
          </w:tcPr>
          <w:p w14:paraId="7968E82B"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833" w:type="dxa"/>
          </w:tcPr>
          <w:p w14:paraId="489FB062"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547" w:type="dxa"/>
          </w:tcPr>
          <w:p w14:paraId="313E75B2"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780" w:type="dxa"/>
          </w:tcPr>
          <w:p w14:paraId="4435FC30"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2092" w:type="dxa"/>
          </w:tcPr>
          <w:p w14:paraId="6618A510" w14:textId="77777777" w:rsidR="00CC7075" w:rsidRPr="00273784" w:rsidRDefault="00CC7075" w:rsidP="008C03C5">
            <w:pPr>
              <w:suppressAutoHyphens w:val="0"/>
              <w:rPr>
                <w:rFonts w:asciiTheme="minorHAnsi" w:eastAsiaTheme="minorHAnsi" w:hAnsiTheme="minorHAnsi" w:cstheme="minorBidi"/>
                <w:sz w:val="20"/>
                <w:lang w:val="fr-BE" w:eastAsia="en-US"/>
              </w:rPr>
            </w:pPr>
          </w:p>
        </w:tc>
      </w:tr>
      <w:tr w:rsidR="00CC7075" w:rsidRPr="00273784" w14:paraId="34AE32F9" w14:textId="77777777" w:rsidTr="008C03C5">
        <w:trPr>
          <w:jc w:val="center"/>
        </w:trPr>
        <w:tc>
          <w:tcPr>
            <w:tcW w:w="1510" w:type="dxa"/>
          </w:tcPr>
          <w:p w14:paraId="2A67DA81"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Mobilier</w:t>
            </w:r>
          </w:p>
        </w:tc>
        <w:tc>
          <w:tcPr>
            <w:tcW w:w="1833" w:type="dxa"/>
          </w:tcPr>
          <w:p w14:paraId="6D364D4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Armoire, bureau, chaise de bureau, table, chaise, fauteuil, coffre-fort, casier, paravent, poubelle, table (para)médicale, tableau blanc, flip chart, porte-manteau, tapis, …</w:t>
            </w:r>
          </w:p>
        </w:tc>
        <w:tc>
          <w:tcPr>
            <w:tcW w:w="1547" w:type="dxa"/>
          </w:tcPr>
          <w:p w14:paraId="57402C8F"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 ans</w:t>
            </w:r>
          </w:p>
        </w:tc>
        <w:tc>
          <w:tcPr>
            <w:tcW w:w="780" w:type="dxa"/>
          </w:tcPr>
          <w:p w14:paraId="53FA3C98"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w:t>
            </w:r>
          </w:p>
        </w:tc>
        <w:tc>
          <w:tcPr>
            <w:tcW w:w="2092" w:type="dxa"/>
          </w:tcPr>
          <w:p w14:paraId="41F37A78"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10 ans</w:t>
            </w:r>
          </w:p>
        </w:tc>
      </w:tr>
      <w:tr w:rsidR="00CC7075" w:rsidRPr="00273784" w14:paraId="4C05A9DF" w14:textId="77777777" w:rsidTr="008C03C5">
        <w:trPr>
          <w:jc w:val="center"/>
        </w:trPr>
        <w:tc>
          <w:tcPr>
            <w:tcW w:w="1510" w:type="dxa"/>
          </w:tcPr>
          <w:p w14:paraId="19E64B15"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833" w:type="dxa"/>
          </w:tcPr>
          <w:p w14:paraId="32DB2930"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547" w:type="dxa"/>
          </w:tcPr>
          <w:p w14:paraId="1CC7F7FF"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780" w:type="dxa"/>
          </w:tcPr>
          <w:p w14:paraId="3E81B825"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2092" w:type="dxa"/>
          </w:tcPr>
          <w:p w14:paraId="11823A5D" w14:textId="77777777" w:rsidR="00CC7075" w:rsidRPr="00273784" w:rsidRDefault="00CC7075" w:rsidP="008C03C5">
            <w:pPr>
              <w:suppressAutoHyphens w:val="0"/>
              <w:rPr>
                <w:rFonts w:asciiTheme="minorHAnsi" w:eastAsiaTheme="minorHAnsi" w:hAnsiTheme="minorHAnsi" w:cstheme="minorBidi"/>
                <w:sz w:val="20"/>
                <w:lang w:val="fr-BE" w:eastAsia="en-US"/>
              </w:rPr>
            </w:pPr>
          </w:p>
        </w:tc>
      </w:tr>
      <w:tr w:rsidR="00CC7075" w:rsidRPr="00273784" w14:paraId="37251450" w14:textId="77777777" w:rsidTr="008C03C5">
        <w:trPr>
          <w:jc w:val="center"/>
        </w:trPr>
        <w:tc>
          <w:tcPr>
            <w:tcW w:w="1510" w:type="dxa"/>
          </w:tcPr>
          <w:p w14:paraId="1052B0AC"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Informatique</w:t>
            </w:r>
            <w:r w:rsidRPr="00273784">
              <w:rPr>
                <w:rFonts w:asciiTheme="minorHAnsi" w:eastAsiaTheme="minorHAnsi" w:hAnsiTheme="minorHAnsi" w:cstheme="minorBidi"/>
                <w:sz w:val="20"/>
                <w:lang w:val="fr-BE" w:eastAsia="en-US"/>
              </w:rPr>
              <w:br/>
              <w:t>et</w:t>
            </w:r>
            <w:r w:rsidRPr="00273784">
              <w:rPr>
                <w:rFonts w:asciiTheme="minorHAnsi" w:eastAsiaTheme="minorHAnsi" w:hAnsiTheme="minorHAnsi" w:cstheme="minorBidi"/>
                <w:sz w:val="20"/>
                <w:lang w:val="fr-BE" w:eastAsia="en-US"/>
              </w:rPr>
              <w:br/>
              <w:t>téléphonie</w:t>
            </w:r>
          </w:p>
        </w:tc>
        <w:tc>
          <w:tcPr>
            <w:tcW w:w="1833" w:type="dxa"/>
          </w:tcPr>
          <w:p w14:paraId="4F507619"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PC fixe, PC portable, imprimante, matériel de projection, photocopieur, fax, pointeuse, centrale téléphonique, téléphone fixe, …</w:t>
            </w:r>
          </w:p>
        </w:tc>
        <w:tc>
          <w:tcPr>
            <w:tcW w:w="1547" w:type="dxa"/>
          </w:tcPr>
          <w:p w14:paraId="5CCF7F16"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1F4B5F50"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29943E41"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CC7075" w:rsidRPr="00273784" w14:paraId="4BC195BB" w14:textId="77777777" w:rsidTr="008C03C5">
        <w:trPr>
          <w:jc w:val="center"/>
        </w:trPr>
        <w:tc>
          <w:tcPr>
            <w:tcW w:w="1510" w:type="dxa"/>
          </w:tcPr>
          <w:p w14:paraId="24890C98"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Informatique</w:t>
            </w:r>
            <w:r w:rsidRPr="00273784">
              <w:rPr>
                <w:rFonts w:asciiTheme="minorHAnsi" w:eastAsiaTheme="minorHAnsi" w:hAnsiTheme="minorHAnsi" w:cstheme="minorBidi"/>
                <w:sz w:val="20"/>
                <w:lang w:val="fr-BE" w:eastAsia="en-US"/>
              </w:rPr>
              <w:br/>
              <w:t>et</w:t>
            </w:r>
            <w:r w:rsidRPr="00273784">
              <w:rPr>
                <w:rFonts w:asciiTheme="minorHAnsi" w:eastAsiaTheme="minorHAnsi" w:hAnsiTheme="minorHAnsi" w:cstheme="minorBidi"/>
                <w:sz w:val="20"/>
                <w:lang w:val="fr-BE" w:eastAsia="en-US"/>
              </w:rPr>
              <w:br/>
              <w:t>téléphonie</w:t>
            </w:r>
          </w:p>
        </w:tc>
        <w:tc>
          <w:tcPr>
            <w:tcW w:w="1833" w:type="dxa"/>
          </w:tcPr>
          <w:p w14:paraId="38B4DA4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Logiciel, tablette, GSM, smartphone</w:t>
            </w:r>
          </w:p>
        </w:tc>
        <w:tc>
          <w:tcPr>
            <w:tcW w:w="1547" w:type="dxa"/>
          </w:tcPr>
          <w:p w14:paraId="0D273622"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 ans</w:t>
            </w:r>
          </w:p>
        </w:tc>
        <w:tc>
          <w:tcPr>
            <w:tcW w:w="780" w:type="dxa"/>
          </w:tcPr>
          <w:p w14:paraId="34546362"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33,3%</w:t>
            </w:r>
          </w:p>
        </w:tc>
        <w:tc>
          <w:tcPr>
            <w:tcW w:w="2092" w:type="dxa"/>
          </w:tcPr>
          <w:p w14:paraId="247586D0"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CC7075" w:rsidRPr="00273784" w14:paraId="57EB004A" w14:textId="77777777" w:rsidTr="008C03C5">
        <w:trPr>
          <w:jc w:val="center"/>
        </w:trPr>
        <w:tc>
          <w:tcPr>
            <w:tcW w:w="1510" w:type="dxa"/>
          </w:tcPr>
          <w:p w14:paraId="5C99FB4D"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833" w:type="dxa"/>
          </w:tcPr>
          <w:p w14:paraId="1A4AA70C"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547" w:type="dxa"/>
          </w:tcPr>
          <w:p w14:paraId="3CF72451"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780" w:type="dxa"/>
          </w:tcPr>
          <w:p w14:paraId="703910AA"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2092" w:type="dxa"/>
          </w:tcPr>
          <w:p w14:paraId="58413069" w14:textId="77777777" w:rsidR="00CC7075" w:rsidRPr="00273784" w:rsidRDefault="00CC7075" w:rsidP="008C03C5">
            <w:pPr>
              <w:suppressAutoHyphens w:val="0"/>
              <w:rPr>
                <w:rFonts w:asciiTheme="minorHAnsi" w:eastAsiaTheme="minorHAnsi" w:hAnsiTheme="minorHAnsi" w:cstheme="minorBidi"/>
                <w:sz w:val="20"/>
                <w:lang w:val="fr-BE" w:eastAsia="en-US"/>
              </w:rPr>
            </w:pPr>
          </w:p>
        </w:tc>
      </w:tr>
      <w:tr w:rsidR="00CC7075" w:rsidRPr="00273784" w14:paraId="1BB2A252" w14:textId="77777777" w:rsidTr="008C03C5">
        <w:trPr>
          <w:jc w:val="center"/>
        </w:trPr>
        <w:tc>
          <w:tcPr>
            <w:tcW w:w="1510" w:type="dxa"/>
          </w:tcPr>
          <w:p w14:paraId="6D76F00C"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Electroménager</w:t>
            </w:r>
          </w:p>
        </w:tc>
        <w:tc>
          <w:tcPr>
            <w:tcW w:w="1833" w:type="dxa"/>
          </w:tcPr>
          <w:p w14:paraId="06E3DC0C" w14:textId="77777777" w:rsidR="00CC7075" w:rsidRPr="00273784" w:rsidRDefault="00CC7075" w:rsidP="008C03C5">
            <w:pPr>
              <w:suppressAutoHyphens w:val="0"/>
              <w:rPr>
                <w:rFonts w:asciiTheme="minorHAnsi" w:eastAsiaTheme="minorHAnsi" w:hAnsiTheme="minorHAnsi" w:cstheme="minorHAnsi"/>
                <w:sz w:val="20"/>
                <w:lang w:val="fr-BE" w:eastAsia="en-US"/>
              </w:rPr>
            </w:pPr>
            <w:r w:rsidRPr="00273784">
              <w:rPr>
                <w:rFonts w:asciiTheme="minorHAnsi" w:eastAsiaTheme="minorHAnsi" w:hAnsiTheme="minorHAnsi" w:cstheme="minorBidi"/>
                <w:sz w:val="20"/>
                <w:lang w:val="fr-BE" w:eastAsia="en-US"/>
              </w:rPr>
              <w:t>Machine à café, grille-pain, bouilloire, frigo, four micro-ondes, a</w:t>
            </w:r>
            <w:r w:rsidRPr="00273784">
              <w:rPr>
                <w:rFonts w:asciiTheme="minorHAnsi" w:eastAsiaTheme="minorHAnsi" w:hAnsiTheme="minorHAnsi" w:cstheme="minorHAnsi"/>
                <w:sz w:val="20"/>
                <w:lang w:val="fr-BE" w:eastAsia="en-US"/>
              </w:rPr>
              <w:t>spirateur, télévision, …</w:t>
            </w:r>
          </w:p>
        </w:tc>
        <w:tc>
          <w:tcPr>
            <w:tcW w:w="1547" w:type="dxa"/>
          </w:tcPr>
          <w:p w14:paraId="6E7D6A2F"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5C5F8542"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57881C4D"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CC7075" w:rsidRPr="00273784" w14:paraId="2D3179B6" w14:textId="77777777" w:rsidTr="008C03C5">
        <w:trPr>
          <w:jc w:val="center"/>
        </w:trPr>
        <w:tc>
          <w:tcPr>
            <w:tcW w:w="1510" w:type="dxa"/>
          </w:tcPr>
          <w:p w14:paraId="2F09F04B"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833" w:type="dxa"/>
          </w:tcPr>
          <w:p w14:paraId="2B54322F"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1547" w:type="dxa"/>
          </w:tcPr>
          <w:p w14:paraId="5815ECBF"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780" w:type="dxa"/>
          </w:tcPr>
          <w:p w14:paraId="5C2833A7" w14:textId="77777777" w:rsidR="00CC7075" w:rsidRPr="00273784" w:rsidRDefault="00CC7075" w:rsidP="008C03C5">
            <w:pPr>
              <w:suppressAutoHyphens w:val="0"/>
              <w:rPr>
                <w:rFonts w:asciiTheme="minorHAnsi" w:eastAsiaTheme="minorHAnsi" w:hAnsiTheme="minorHAnsi" w:cstheme="minorBidi"/>
                <w:sz w:val="20"/>
                <w:lang w:val="fr-BE" w:eastAsia="en-US"/>
              </w:rPr>
            </w:pPr>
          </w:p>
        </w:tc>
        <w:tc>
          <w:tcPr>
            <w:tcW w:w="2092" w:type="dxa"/>
          </w:tcPr>
          <w:p w14:paraId="0D526676" w14:textId="77777777" w:rsidR="00CC7075" w:rsidRPr="00273784" w:rsidRDefault="00CC7075" w:rsidP="008C03C5">
            <w:pPr>
              <w:suppressAutoHyphens w:val="0"/>
              <w:rPr>
                <w:rFonts w:asciiTheme="minorHAnsi" w:eastAsiaTheme="minorHAnsi" w:hAnsiTheme="minorHAnsi" w:cstheme="minorBidi"/>
                <w:sz w:val="20"/>
                <w:lang w:val="fr-BE" w:eastAsia="en-US"/>
              </w:rPr>
            </w:pPr>
          </w:p>
        </w:tc>
      </w:tr>
      <w:tr w:rsidR="00CC7075" w:rsidRPr="00273784" w14:paraId="57C85425" w14:textId="77777777" w:rsidTr="008C03C5">
        <w:trPr>
          <w:jc w:val="center"/>
        </w:trPr>
        <w:tc>
          <w:tcPr>
            <w:tcW w:w="1510" w:type="dxa"/>
          </w:tcPr>
          <w:p w14:paraId="5E170179"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Matériel divers</w:t>
            </w:r>
          </w:p>
        </w:tc>
        <w:tc>
          <w:tcPr>
            <w:tcW w:w="1833" w:type="dxa"/>
          </w:tcPr>
          <w:p w14:paraId="33A06E4D"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Plastifieuse</w:t>
            </w:r>
          </w:p>
        </w:tc>
        <w:tc>
          <w:tcPr>
            <w:tcW w:w="1547" w:type="dxa"/>
          </w:tcPr>
          <w:p w14:paraId="2CB456A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1D6D97A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106041C8"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CC7075" w:rsidRPr="00273784" w14:paraId="3D622346" w14:textId="77777777" w:rsidTr="008C03C5">
        <w:trPr>
          <w:jc w:val="center"/>
        </w:trPr>
        <w:tc>
          <w:tcPr>
            <w:tcW w:w="1510" w:type="dxa"/>
          </w:tcPr>
          <w:p w14:paraId="3B50FC03"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Matériel divers</w:t>
            </w:r>
          </w:p>
        </w:tc>
        <w:tc>
          <w:tcPr>
            <w:tcW w:w="1833" w:type="dxa"/>
          </w:tcPr>
          <w:p w14:paraId="2CE0E080"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Outillage</w:t>
            </w:r>
          </w:p>
        </w:tc>
        <w:tc>
          <w:tcPr>
            <w:tcW w:w="1547" w:type="dxa"/>
          </w:tcPr>
          <w:p w14:paraId="4A114712"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 ans</w:t>
            </w:r>
          </w:p>
        </w:tc>
        <w:tc>
          <w:tcPr>
            <w:tcW w:w="780" w:type="dxa"/>
          </w:tcPr>
          <w:p w14:paraId="13E05CB3"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w:t>
            </w:r>
          </w:p>
        </w:tc>
        <w:tc>
          <w:tcPr>
            <w:tcW w:w="2092" w:type="dxa"/>
          </w:tcPr>
          <w:p w14:paraId="21510CBB" w14:textId="77777777" w:rsidR="00CC7075" w:rsidRPr="00273784" w:rsidRDefault="00CC7075" w:rsidP="008C03C5">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bl>
    <w:p w14:paraId="78EFF6E3" w14:textId="77777777" w:rsidR="00CC7075" w:rsidRPr="00CD14DB" w:rsidRDefault="00CC7075" w:rsidP="00CC7075">
      <w:pPr>
        <w:jc w:val="both"/>
        <w:rPr>
          <w:rFonts w:ascii="Arial" w:hAnsi="Arial" w:cs="Arial"/>
          <w:sz w:val="22"/>
          <w:szCs w:val="22"/>
        </w:rPr>
      </w:pPr>
    </w:p>
    <w:p w14:paraId="28DF6717" w14:textId="77777777" w:rsidR="00567C9F" w:rsidRPr="00CC3A3E" w:rsidRDefault="00567C9F" w:rsidP="00567C9F">
      <w:pPr>
        <w:jc w:val="both"/>
        <w:rPr>
          <w:rFonts w:ascii="Arial" w:hAnsi="Arial" w:cs="Arial"/>
          <w:sz w:val="22"/>
          <w:szCs w:val="22"/>
        </w:rPr>
      </w:pPr>
    </w:p>
    <w:p w14:paraId="1D82A451" w14:textId="77777777" w:rsidR="00567C9F" w:rsidRDefault="00567C9F" w:rsidP="00F2500C">
      <w:pPr>
        <w:jc w:val="both"/>
        <w:rPr>
          <w:rFonts w:ascii="Arial" w:hAnsi="Arial" w:cs="Arial"/>
          <w:sz w:val="22"/>
          <w:szCs w:val="22"/>
        </w:rPr>
      </w:pPr>
    </w:p>
    <w:p w14:paraId="37E66B6D" w14:textId="77777777" w:rsidR="00F2500C" w:rsidRPr="00F2500C" w:rsidRDefault="00F2500C" w:rsidP="00F2500C">
      <w:pPr>
        <w:jc w:val="both"/>
        <w:rPr>
          <w:rFonts w:ascii="Arial" w:hAnsi="Arial" w:cs="Arial"/>
          <w:sz w:val="22"/>
          <w:szCs w:val="22"/>
        </w:rPr>
      </w:pPr>
    </w:p>
    <w:p w14:paraId="1DB410B0" w14:textId="77777777" w:rsidR="00567C9F" w:rsidRPr="00F2500C" w:rsidRDefault="00963708" w:rsidP="00567C9F">
      <w:pPr>
        <w:pStyle w:val="Titre1"/>
        <w:rPr>
          <w:rFonts w:cs="Arial"/>
          <w:sz w:val="28"/>
          <w:szCs w:val="28"/>
        </w:rPr>
      </w:pPr>
      <w:r w:rsidRPr="00F2500C">
        <w:rPr>
          <w:sz w:val="28"/>
          <w:szCs w:val="28"/>
        </w:rPr>
        <w:t>M</w:t>
      </w:r>
      <w:r w:rsidRPr="00F2500C">
        <w:rPr>
          <w:rFonts w:cs="Arial"/>
          <w:sz w:val="28"/>
          <w:szCs w:val="28"/>
        </w:rPr>
        <w:t>odalités de liquidation des subventions</w:t>
      </w:r>
    </w:p>
    <w:p w14:paraId="1FF0EC7B" w14:textId="77777777" w:rsidR="00567C9F" w:rsidRDefault="00567C9F" w:rsidP="00F2500C">
      <w:pPr>
        <w:jc w:val="both"/>
        <w:rPr>
          <w:rFonts w:ascii="Arial" w:hAnsi="Arial" w:cs="Arial"/>
          <w:sz w:val="22"/>
          <w:szCs w:val="22"/>
        </w:rPr>
      </w:pPr>
    </w:p>
    <w:p w14:paraId="78ACFB87" w14:textId="77777777" w:rsidR="00F2500C" w:rsidRPr="00F2500C" w:rsidRDefault="00F2500C" w:rsidP="00F2500C">
      <w:pPr>
        <w:jc w:val="both"/>
        <w:rPr>
          <w:rFonts w:ascii="Arial" w:hAnsi="Arial" w:cs="Arial"/>
          <w:sz w:val="22"/>
          <w:szCs w:val="22"/>
        </w:rPr>
      </w:pPr>
    </w:p>
    <w:p w14:paraId="1F3A69DF" w14:textId="77777777" w:rsidR="00567C9F" w:rsidRDefault="00567C9F" w:rsidP="00567C9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14:paraId="1EFC655B" w14:textId="77777777" w:rsidR="00567C9F" w:rsidRDefault="00567C9F" w:rsidP="00567C9F">
      <w:pPr>
        <w:jc w:val="both"/>
        <w:rPr>
          <w:rFonts w:ascii="Arial" w:hAnsi="Arial" w:cs="Arial"/>
          <w:sz w:val="22"/>
          <w:szCs w:val="22"/>
        </w:rPr>
      </w:pPr>
      <w:r>
        <w:rPr>
          <w:rFonts w:ascii="Arial" w:hAnsi="Arial" w:cs="Arial"/>
          <w:sz w:val="22"/>
          <w:szCs w:val="22"/>
        </w:rPr>
        <w:t xml:space="preserve">Il appartient </w:t>
      </w:r>
      <w:proofErr w:type="spellStart"/>
      <w:r>
        <w:rPr>
          <w:rFonts w:ascii="Arial" w:hAnsi="Arial" w:cs="Arial"/>
          <w:sz w:val="22"/>
          <w:szCs w:val="22"/>
        </w:rPr>
        <w:t>dés</w:t>
      </w:r>
      <w:proofErr w:type="spellEnd"/>
      <w:r>
        <w:rPr>
          <w:rFonts w:ascii="Arial" w:hAnsi="Arial" w:cs="Arial"/>
          <w:sz w:val="22"/>
          <w:szCs w:val="22"/>
        </w:rPr>
        <w:t xml:space="preserve"> lors au bénéficiaire d’apporter toute justification utile à l’appréciation d’une dépense particulière.</w:t>
      </w:r>
    </w:p>
    <w:p w14:paraId="53C929A0" w14:textId="77777777" w:rsidR="00567C9F" w:rsidRDefault="00567C9F" w:rsidP="00567C9F">
      <w:pPr>
        <w:jc w:val="both"/>
        <w:rPr>
          <w:rFonts w:ascii="Arial" w:hAnsi="Arial" w:cs="Arial"/>
          <w:sz w:val="22"/>
          <w:szCs w:val="22"/>
        </w:rPr>
      </w:pPr>
    </w:p>
    <w:p w14:paraId="674EC999" w14:textId="77777777" w:rsidR="00567C9F" w:rsidRDefault="00567C9F" w:rsidP="00567C9F">
      <w:pPr>
        <w:pStyle w:val="Corpsdetexte21"/>
        <w:rPr>
          <w:rFonts w:cs="Arial"/>
          <w:color w:val="000000"/>
          <w:sz w:val="22"/>
          <w:szCs w:val="22"/>
        </w:rPr>
      </w:pPr>
      <w:r>
        <w:rPr>
          <w:rFonts w:cs="Arial"/>
          <w:color w:val="000000"/>
          <w:sz w:val="22"/>
          <w:szCs w:val="22"/>
        </w:rPr>
        <w:lastRenderedPageBreak/>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ou d’affectation partielle d’une dépense à la mission, il y a lieu de mentionner uniquement la partie du montant des frais rentrant en ligne de compte pour justifier la subvention.</w:t>
      </w:r>
    </w:p>
    <w:p w14:paraId="5498D0B1" w14:textId="77777777" w:rsidR="00567C9F" w:rsidRPr="00F2500C" w:rsidRDefault="00567C9F" w:rsidP="00F2500C">
      <w:pPr>
        <w:jc w:val="both"/>
        <w:rPr>
          <w:rFonts w:ascii="Arial" w:hAnsi="Arial" w:cs="Arial"/>
          <w:sz w:val="22"/>
          <w:szCs w:val="22"/>
        </w:rPr>
      </w:pPr>
    </w:p>
    <w:p w14:paraId="058AF58A" w14:textId="77777777" w:rsidR="00567C9F" w:rsidRPr="00F2500C" w:rsidRDefault="00567C9F" w:rsidP="00F2500C">
      <w:pPr>
        <w:jc w:val="both"/>
        <w:rPr>
          <w:rFonts w:ascii="Arial" w:hAnsi="Arial" w:cs="Arial"/>
          <w:sz w:val="22"/>
          <w:szCs w:val="22"/>
        </w:rPr>
      </w:pPr>
    </w:p>
    <w:p w14:paraId="3EFA5D70" w14:textId="77777777" w:rsidR="00567C9F" w:rsidRDefault="00E412A3" w:rsidP="00567C9F">
      <w:pPr>
        <w:pStyle w:val="Retraitcorpsdetexte"/>
        <w:ind w:left="0"/>
        <w:rPr>
          <w:rFonts w:cs="Arial"/>
          <w:b/>
          <w:sz w:val="22"/>
          <w:szCs w:val="22"/>
        </w:rPr>
      </w:pPr>
      <w:r>
        <w:rPr>
          <w:rFonts w:cs="Arial"/>
          <w:b/>
          <w:sz w:val="22"/>
          <w:szCs w:val="22"/>
        </w:rPr>
        <w:t>2.1</w:t>
      </w:r>
      <w:r w:rsidR="00567C9F">
        <w:rPr>
          <w:rFonts w:cs="Arial"/>
          <w:b/>
          <w:sz w:val="22"/>
          <w:szCs w:val="22"/>
        </w:rPr>
        <w:t>. Délai de renvoi des pièces justificatives</w:t>
      </w:r>
    </w:p>
    <w:p w14:paraId="25DF7545" w14:textId="77777777" w:rsidR="00567C9F" w:rsidRPr="00F2500C" w:rsidRDefault="00567C9F" w:rsidP="00F2500C">
      <w:pPr>
        <w:jc w:val="both"/>
        <w:rPr>
          <w:rFonts w:ascii="Arial" w:hAnsi="Arial" w:cs="Arial"/>
          <w:sz w:val="22"/>
          <w:szCs w:val="22"/>
        </w:rPr>
      </w:pPr>
    </w:p>
    <w:p w14:paraId="08A29AE8" w14:textId="77777777" w:rsidR="00567C9F" w:rsidRDefault="00567C9F" w:rsidP="00567C9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14:paraId="611D6AA8" w14:textId="77777777" w:rsidR="00567C9F" w:rsidRPr="00F2500C" w:rsidRDefault="00567C9F" w:rsidP="00F2500C">
      <w:pPr>
        <w:jc w:val="both"/>
        <w:rPr>
          <w:rFonts w:ascii="Arial" w:hAnsi="Arial" w:cs="Arial"/>
          <w:sz w:val="22"/>
          <w:szCs w:val="22"/>
        </w:rPr>
      </w:pPr>
    </w:p>
    <w:p w14:paraId="40918799" w14:textId="77777777" w:rsidR="00567C9F" w:rsidRDefault="00567C9F" w:rsidP="00567C9F">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14:paraId="2A0BC6E2" w14:textId="77777777" w:rsidR="00567C9F" w:rsidRPr="00F2500C" w:rsidRDefault="00567C9F" w:rsidP="00F2500C">
      <w:pPr>
        <w:jc w:val="both"/>
        <w:rPr>
          <w:rFonts w:ascii="Arial" w:hAnsi="Arial" w:cs="Arial"/>
          <w:sz w:val="22"/>
          <w:szCs w:val="22"/>
        </w:rPr>
      </w:pPr>
    </w:p>
    <w:p w14:paraId="20D99ED3" w14:textId="77777777" w:rsidR="00567C9F" w:rsidRDefault="00E412A3" w:rsidP="00567C9F">
      <w:pPr>
        <w:jc w:val="both"/>
        <w:rPr>
          <w:rFonts w:ascii="Arial" w:hAnsi="Arial" w:cs="Arial"/>
          <w:b/>
          <w:bCs/>
          <w:sz w:val="22"/>
          <w:szCs w:val="22"/>
        </w:rPr>
      </w:pPr>
      <w:r>
        <w:rPr>
          <w:rFonts w:ascii="Arial" w:hAnsi="Arial" w:cs="Arial"/>
          <w:b/>
          <w:bCs/>
          <w:sz w:val="22"/>
          <w:szCs w:val="22"/>
        </w:rPr>
        <w:t>2.2</w:t>
      </w:r>
      <w:r w:rsidR="00567C9F">
        <w:rPr>
          <w:rFonts w:ascii="Arial" w:hAnsi="Arial" w:cs="Arial"/>
          <w:b/>
          <w:bCs/>
          <w:sz w:val="22"/>
          <w:szCs w:val="22"/>
        </w:rPr>
        <w:t>. Insuffisance des frais justifiés</w:t>
      </w:r>
    </w:p>
    <w:p w14:paraId="57AECC82" w14:textId="77777777" w:rsidR="00567C9F" w:rsidRPr="00F2500C" w:rsidRDefault="00567C9F" w:rsidP="00567C9F">
      <w:pPr>
        <w:jc w:val="both"/>
        <w:rPr>
          <w:rFonts w:ascii="Arial" w:hAnsi="Arial" w:cs="Arial"/>
          <w:sz w:val="22"/>
          <w:szCs w:val="22"/>
        </w:rPr>
      </w:pPr>
    </w:p>
    <w:p w14:paraId="67E8787B"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14:paraId="5C62FE0B" w14:textId="77777777" w:rsidR="00567C9F" w:rsidRPr="00F2500C" w:rsidRDefault="00567C9F" w:rsidP="00567C9F">
      <w:pPr>
        <w:jc w:val="both"/>
        <w:rPr>
          <w:rFonts w:ascii="Arial" w:hAnsi="Arial" w:cs="Arial"/>
          <w:sz w:val="22"/>
          <w:szCs w:val="22"/>
        </w:rPr>
      </w:pPr>
    </w:p>
    <w:p w14:paraId="5CB8D365"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14:paraId="3992BD02" w14:textId="77777777" w:rsidR="00567C9F" w:rsidRPr="00F2500C" w:rsidRDefault="00567C9F" w:rsidP="00F2500C">
      <w:pPr>
        <w:jc w:val="both"/>
        <w:rPr>
          <w:rFonts w:ascii="Arial" w:hAnsi="Arial" w:cs="Arial"/>
          <w:sz w:val="22"/>
          <w:szCs w:val="22"/>
        </w:rPr>
      </w:pPr>
    </w:p>
    <w:p w14:paraId="4D69BE1B" w14:textId="77777777" w:rsidR="00567C9F" w:rsidRDefault="00E412A3" w:rsidP="00567C9F">
      <w:pPr>
        <w:pStyle w:val="Corpsdetexte31"/>
        <w:rPr>
          <w:rFonts w:cs="Arial"/>
          <w:b/>
          <w:bCs/>
          <w:color w:val="000000"/>
          <w:sz w:val="22"/>
          <w:szCs w:val="22"/>
        </w:rPr>
      </w:pPr>
      <w:r>
        <w:rPr>
          <w:rFonts w:cs="Arial"/>
          <w:b/>
          <w:bCs/>
          <w:color w:val="000000"/>
          <w:sz w:val="22"/>
          <w:szCs w:val="22"/>
        </w:rPr>
        <w:t>2.3</w:t>
      </w:r>
      <w:r w:rsidR="00567C9F">
        <w:rPr>
          <w:rFonts w:cs="Arial"/>
          <w:b/>
          <w:bCs/>
          <w:color w:val="000000"/>
          <w:sz w:val="22"/>
          <w:szCs w:val="22"/>
        </w:rPr>
        <w:t>. Missions non accomplies ou utilisation détournée de la subvention</w:t>
      </w:r>
    </w:p>
    <w:p w14:paraId="6CAEFD7A" w14:textId="77777777" w:rsidR="00567C9F" w:rsidRPr="00F2500C" w:rsidRDefault="00567C9F" w:rsidP="00F2500C">
      <w:pPr>
        <w:jc w:val="both"/>
        <w:rPr>
          <w:rFonts w:ascii="Arial" w:hAnsi="Arial" w:cs="Arial"/>
          <w:sz w:val="22"/>
          <w:szCs w:val="22"/>
        </w:rPr>
      </w:pPr>
    </w:p>
    <w:p w14:paraId="103F3233" w14:textId="77777777" w:rsidR="00567C9F" w:rsidRDefault="00567C9F" w:rsidP="00567C9F">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14:paraId="63759230" w14:textId="77777777" w:rsidR="00567C9F" w:rsidRDefault="00567C9F" w:rsidP="00567C9F">
      <w:pPr>
        <w:pStyle w:val="Corpsdetexte31"/>
        <w:rPr>
          <w:rFonts w:cs="Arial"/>
          <w:color w:val="000000"/>
          <w:sz w:val="22"/>
          <w:szCs w:val="22"/>
        </w:rPr>
      </w:pPr>
    </w:p>
    <w:p w14:paraId="3076161A" w14:textId="77777777" w:rsidR="00567C9F" w:rsidRDefault="00567C9F" w:rsidP="00567C9F">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14:paraId="3D3AB50B" w14:textId="77777777" w:rsidR="00567C9F" w:rsidRDefault="00567C9F" w:rsidP="00567C9F">
      <w:pPr>
        <w:pStyle w:val="Corpsdetexte31"/>
        <w:rPr>
          <w:rFonts w:cs="Arial"/>
          <w:color w:val="000000"/>
          <w:sz w:val="22"/>
          <w:szCs w:val="22"/>
        </w:rPr>
      </w:pPr>
    </w:p>
    <w:p w14:paraId="1040396C" w14:textId="77777777" w:rsidR="00567C9F" w:rsidRDefault="00567C9F" w:rsidP="00567C9F">
      <w:pPr>
        <w:pStyle w:val="Corpsdetexte31"/>
        <w:rPr>
          <w:rFonts w:cs="Arial"/>
          <w:color w:val="000000"/>
          <w:sz w:val="22"/>
          <w:szCs w:val="22"/>
        </w:rPr>
      </w:pPr>
      <w:r>
        <w:rPr>
          <w:rFonts w:cs="Arial"/>
          <w:color w:val="000000"/>
          <w:sz w:val="22"/>
          <w:szCs w:val="22"/>
        </w:rPr>
        <w:t xml:space="preserve">Au-delà, tout constat du </w:t>
      </w:r>
      <w:proofErr w:type="gramStart"/>
      <w:r>
        <w:rPr>
          <w:rFonts w:cs="Arial"/>
          <w:color w:val="000000"/>
          <w:sz w:val="22"/>
          <w:szCs w:val="22"/>
        </w:rPr>
        <w:t>non accomplissement</w:t>
      </w:r>
      <w:proofErr w:type="gramEnd"/>
      <w:r>
        <w:rPr>
          <w:rFonts w:cs="Arial"/>
          <w:color w:val="000000"/>
          <w:sz w:val="22"/>
          <w:szCs w:val="22"/>
        </w:rPr>
        <w:t xml:space="preserve"> des missions pourrait aboutir au lancement d’une pr</w:t>
      </w:r>
      <w:r w:rsidR="00F2500C">
        <w:rPr>
          <w:rFonts w:cs="Arial"/>
          <w:color w:val="000000"/>
          <w:sz w:val="22"/>
          <w:szCs w:val="22"/>
        </w:rPr>
        <w:t>océdure en retrait d’agrément.</w:t>
      </w:r>
    </w:p>
    <w:p w14:paraId="0AE79039" w14:textId="77777777" w:rsidR="00567C9F" w:rsidRDefault="00567C9F" w:rsidP="00567C9F">
      <w:pPr>
        <w:pStyle w:val="Corpsdetexte31"/>
        <w:rPr>
          <w:rFonts w:cs="Arial"/>
          <w:color w:val="000000"/>
          <w:sz w:val="22"/>
          <w:szCs w:val="22"/>
        </w:rPr>
      </w:pPr>
      <w:r>
        <w:rPr>
          <w:rFonts w:cs="Arial"/>
          <w:color w:val="000000"/>
          <w:sz w:val="22"/>
          <w:szCs w:val="22"/>
        </w:rPr>
        <w:t xml:space="preserve">Si par ailleurs, l’administration </w:t>
      </w:r>
      <w:proofErr w:type="gramStart"/>
      <w:r>
        <w:rPr>
          <w:rFonts w:cs="Arial"/>
          <w:color w:val="000000"/>
          <w:sz w:val="22"/>
          <w:szCs w:val="22"/>
        </w:rPr>
        <w:t>constate  que</w:t>
      </w:r>
      <w:proofErr w:type="gramEnd"/>
      <w:r>
        <w:rPr>
          <w:rFonts w:cs="Arial"/>
          <w:color w:val="000000"/>
          <w:sz w:val="22"/>
          <w:szCs w:val="22"/>
        </w:rPr>
        <w:t xml:space="preserve"> des infractions sont commises, elle est tenue de les porter à la connaissance du Procureur du Roi.</w:t>
      </w:r>
    </w:p>
    <w:p w14:paraId="70947FB8" w14:textId="77777777" w:rsidR="001F3ABD" w:rsidRPr="00F2500C" w:rsidRDefault="001F3ABD" w:rsidP="00F2500C">
      <w:pPr>
        <w:jc w:val="both"/>
        <w:rPr>
          <w:rFonts w:ascii="Arial" w:hAnsi="Arial" w:cs="Arial"/>
          <w:sz w:val="22"/>
          <w:szCs w:val="22"/>
        </w:rPr>
      </w:pPr>
    </w:p>
    <w:p w14:paraId="0BF4ABB6" w14:textId="77777777" w:rsidR="00567C9F" w:rsidRDefault="00E412A3" w:rsidP="00567C9F">
      <w:pPr>
        <w:pStyle w:val="Corpsdetexte31"/>
        <w:rPr>
          <w:rFonts w:cs="Arial"/>
          <w:b/>
          <w:bCs/>
          <w:color w:val="000000"/>
          <w:sz w:val="22"/>
          <w:szCs w:val="22"/>
        </w:rPr>
      </w:pPr>
      <w:r>
        <w:rPr>
          <w:rFonts w:cs="Arial"/>
          <w:b/>
          <w:bCs/>
          <w:color w:val="000000"/>
          <w:sz w:val="22"/>
          <w:szCs w:val="22"/>
        </w:rPr>
        <w:t>2.4</w:t>
      </w:r>
      <w:r w:rsidR="00567C9F">
        <w:rPr>
          <w:rFonts w:cs="Arial"/>
          <w:b/>
          <w:bCs/>
          <w:color w:val="000000"/>
          <w:sz w:val="22"/>
          <w:szCs w:val="22"/>
        </w:rPr>
        <w:t>. Défaut de fournitures de justification de l'utilisation de la subvention</w:t>
      </w:r>
    </w:p>
    <w:p w14:paraId="446C0DF4" w14:textId="77777777" w:rsidR="00567C9F" w:rsidRPr="002829A6" w:rsidRDefault="00567C9F" w:rsidP="002829A6">
      <w:pPr>
        <w:jc w:val="both"/>
        <w:rPr>
          <w:rFonts w:ascii="Arial" w:hAnsi="Arial" w:cs="Arial"/>
          <w:sz w:val="22"/>
          <w:szCs w:val="22"/>
        </w:rPr>
      </w:pPr>
    </w:p>
    <w:p w14:paraId="00602342" w14:textId="77777777" w:rsidR="00567C9F" w:rsidRDefault="00567C9F" w:rsidP="00567C9F">
      <w:pPr>
        <w:pStyle w:val="Corpsdetexte31"/>
        <w:rPr>
          <w:rFonts w:cs="Arial"/>
          <w:color w:val="000000"/>
          <w:sz w:val="22"/>
          <w:szCs w:val="22"/>
        </w:rPr>
      </w:pPr>
      <w:r>
        <w:rPr>
          <w:rFonts w:cs="Arial"/>
          <w:color w:val="000000"/>
          <w:sz w:val="22"/>
          <w:szCs w:val="22"/>
        </w:rPr>
        <w:t>Il peut être sursis au paiement des subventions aussi longtemps que, pour des subventions analogues reçues antérieurement, le bénéficiaire reste en défaut de produire les justifications requises ou de se soumettre au contrôle, sur pièces ou sur pla</w:t>
      </w:r>
      <w:r w:rsidR="00F2500C">
        <w:rPr>
          <w:rFonts w:cs="Arial"/>
          <w:color w:val="000000"/>
          <w:sz w:val="22"/>
          <w:szCs w:val="22"/>
        </w:rPr>
        <w:t xml:space="preserve">ce, de l’instance </w:t>
      </w:r>
      <w:proofErr w:type="spellStart"/>
      <w:r w:rsidR="00F2500C">
        <w:rPr>
          <w:rFonts w:cs="Arial"/>
          <w:color w:val="000000"/>
          <w:sz w:val="22"/>
          <w:szCs w:val="22"/>
        </w:rPr>
        <w:t>subsidiante</w:t>
      </w:r>
      <w:proofErr w:type="spellEnd"/>
      <w:r w:rsidR="00F2500C">
        <w:rPr>
          <w:rFonts w:cs="Arial"/>
          <w:color w:val="000000"/>
          <w:sz w:val="22"/>
          <w:szCs w:val="22"/>
        </w:rPr>
        <w:t>.</w:t>
      </w:r>
    </w:p>
    <w:p w14:paraId="033557BF" w14:textId="77777777" w:rsidR="00F2500C" w:rsidRDefault="00F2500C" w:rsidP="00567C9F">
      <w:pPr>
        <w:pStyle w:val="Corpsdetexte31"/>
        <w:rPr>
          <w:rFonts w:cs="Arial"/>
          <w:color w:val="000000"/>
          <w:sz w:val="22"/>
          <w:szCs w:val="22"/>
        </w:rPr>
      </w:pPr>
    </w:p>
    <w:p w14:paraId="3073F9C7" w14:textId="77777777" w:rsidR="00567C9F" w:rsidRDefault="00567C9F" w:rsidP="00567C9F">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14:paraId="6C4222C4" w14:textId="77777777" w:rsidR="00F2500C" w:rsidRDefault="00F2500C" w:rsidP="00567C9F">
      <w:pPr>
        <w:pStyle w:val="Corpsdetexte31"/>
        <w:rPr>
          <w:rFonts w:cs="Arial"/>
          <w:color w:val="000000"/>
          <w:sz w:val="22"/>
          <w:szCs w:val="22"/>
        </w:rPr>
      </w:pPr>
    </w:p>
    <w:p w14:paraId="403CB133" w14:textId="77777777" w:rsidR="00567C9F" w:rsidRDefault="00567C9F" w:rsidP="00567C9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14:paraId="7366DAA6" w14:textId="77777777" w:rsidR="00567C9F" w:rsidRPr="00F2500C" w:rsidRDefault="00567C9F" w:rsidP="00F2500C">
      <w:pPr>
        <w:jc w:val="both"/>
        <w:rPr>
          <w:rFonts w:ascii="Arial" w:hAnsi="Arial" w:cs="Arial"/>
          <w:sz w:val="22"/>
          <w:szCs w:val="22"/>
        </w:rPr>
      </w:pPr>
    </w:p>
    <w:p w14:paraId="4BDF0C70" w14:textId="77777777" w:rsidR="00F2500C" w:rsidRPr="00F2500C" w:rsidRDefault="00F2500C" w:rsidP="00F2500C">
      <w:pPr>
        <w:jc w:val="both"/>
        <w:rPr>
          <w:rFonts w:ascii="Arial" w:hAnsi="Arial" w:cs="Arial"/>
          <w:sz w:val="22"/>
          <w:szCs w:val="22"/>
        </w:rPr>
      </w:pPr>
    </w:p>
    <w:p w14:paraId="46ED0186" w14:textId="77777777" w:rsidR="00567C9F" w:rsidRPr="00F2500C" w:rsidRDefault="00577510" w:rsidP="00567C9F">
      <w:pPr>
        <w:pStyle w:val="Titre1"/>
        <w:rPr>
          <w:rFonts w:cs="Arial"/>
          <w:sz w:val="28"/>
          <w:szCs w:val="28"/>
        </w:rPr>
      </w:pPr>
      <w:r w:rsidRPr="00F2500C">
        <w:rPr>
          <w:rFonts w:cs="Arial"/>
          <w:sz w:val="28"/>
          <w:szCs w:val="28"/>
        </w:rPr>
        <w:lastRenderedPageBreak/>
        <w:t>Admissibilité des justificatifs</w:t>
      </w:r>
    </w:p>
    <w:p w14:paraId="0D604D8C" w14:textId="77777777" w:rsidR="00567C9F" w:rsidRPr="00F2500C" w:rsidRDefault="00567C9F" w:rsidP="00F2500C">
      <w:pPr>
        <w:jc w:val="both"/>
        <w:rPr>
          <w:rFonts w:ascii="Arial" w:hAnsi="Arial" w:cs="Arial"/>
          <w:sz w:val="22"/>
          <w:szCs w:val="22"/>
        </w:rPr>
      </w:pPr>
    </w:p>
    <w:p w14:paraId="428B9B7F" w14:textId="77777777" w:rsidR="001F3ABD" w:rsidRPr="00F2500C" w:rsidRDefault="001F3ABD" w:rsidP="00F2500C">
      <w:pPr>
        <w:jc w:val="both"/>
        <w:rPr>
          <w:rFonts w:ascii="Arial" w:hAnsi="Arial" w:cs="Arial"/>
          <w:sz w:val="22"/>
          <w:szCs w:val="22"/>
        </w:rPr>
      </w:pPr>
    </w:p>
    <w:p w14:paraId="00D9345A" w14:textId="77777777" w:rsidR="00567C9F" w:rsidRDefault="00567C9F" w:rsidP="00567C9F">
      <w:pPr>
        <w:jc w:val="both"/>
        <w:rPr>
          <w:rFonts w:ascii="Arial" w:hAnsi="Arial" w:cs="Arial"/>
          <w:b/>
          <w:bCs/>
          <w:sz w:val="22"/>
          <w:szCs w:val="22"/>
        </w:rPr>
      </w:pPr>
      <w:r>
        <w:rPr>
          <w:rFonts w:ascii="Arial" w:hAnsi="Arial" w:cs="Arial"/>
          <w:b/>
          <w:bCs/>
          <w:sz w:val="22"/>
          <w:szCs w:val="22"/>
        </w:rPr>
        <w:t>3.1. Avances</w:t>
      </w:r>
    </w:p>
    <w:p w14:paraId="27BA12AD" w14:textId="77777777" w:rsidR="00567C9F" w:rsidRPr="00F2500C" w:rsidRDefault="00567C9F" w:rsidP="00567C9F">
      <w:pPr>
        <w:jc w:val="both"/>
        <w:rPr>
          <w:rFonts w:ascii="Arial" w:hAnsi="Arial" w:cs="Arial"/>
          <w:sz w:val="22"/>
          <w:szCs w:val="22"/>
        </w:rPr>
      </w:pPr>
    </w:p>
    <w:p w14:paraId="286B303F"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Les subventions annuelles octroyées aux opérateurs de l’Action sociale et de la Santé sont liquidées en maximum deux avances et un solde.</w:t>
      </w:r>
    </w:p>
    <w:p w14:paraId="3326A51C" w14:textId="77777777" w:rsidR="00193EFA" w:rsidRPr="00193EFA" w:rsidRDefault="00193EFA" w:rsidP="00193EFA">
      <w:pPr>
        <w:pStyle w:val="Corpsdetexte31"/>
        <w:rPr>
          <w:rFonts w:cs="Arial"/>
          <w:color w:val="000000"/>
          <w:sz w:val="22"/>
          <w:szCs w:val="22"/>
        </w:rPr>
      </w:pPr>
    </w:p>
    <w:p w14:paraId="6C98F88D"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première avance, représentant quatre-vingt-cinq pour cent indexés du montant de la dernière subvention contrôlée (soit celle relative à l’exercice N-2), est liquidée au plus tard le 1er mars de l’année de la subvention.</w:t>
      </w:r>
    </w:p>
    <w:p w14:paraId="43842575" w14:textId="77777777" w:rsidR="00193EFA" w:rsidRPr="00193EFA" w:rsidRDefault="00193EFA" w:rsidP="00193EFA">
      <w:pPr>
        <w:pStyle w:val="Corpsdetexte31"/>
        <w:rPr>
          <w:rFonts w:cs="Arial"/>
          <w:color w:val="000000"/>
          <w:sz w:val="22"/>
          <w:szCs w:val="22"/>
        </w:rPr>
      </w:pPr>
    </w:p>
    <w:p w14:paraId="3F9DCED9"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seconde avance, représentant la différence entre la première avance et le montant correspondant à nonante pour cent indexés de la subvention contrôlée au cours de l’année de subvention (soit celle relative à l’exercice N-1), peut être liquidée au plus tard le 1er septembre de l’année de la subvention.</w:t>
      </w:r>
    </w:p>
    <w:p w14:paraId="24153067" w14:textId="77777777" w:rsidR="00193EFA" w:rsidRPr="00193EFA" w:rsidRDefault="00193EFA" w:rsidP="00193EFA">
      <w:pPr>
        <w:pStyle w:val="Corpsdetexte31"/>
        <w:rPr>
          <w:rFonts w:cs="Arial"/>
          <w:color w:val="000000"/>
          <w:sz w:val="22"/>
          <w:szCs w:val="22"/>
        </w:rPr>
      </w:pPr>
    </w:p>
    <w:p w14:paraId="5BEEA387"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Dès que l’arrêté de subvention est notifié au bénéficiaire par l’administration régionale, il est également transmis au Département de la comptabilité du Service public de Wallonie, pour engagement et liquidation de la première avance.</w:t>
      </w:r>
    </w:p>
    <w:p w14:paraId="6D045027"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 xml:space="preserve">Le montant est prélevé du compte </w:t>
      </w:r>
      <w:proofErr w:type="gramStart"/>
      <w:r w:rsidRPr="00193EFA">
        <w:rPr>
          <w:rFonts w:cs="Arial"/>
          <w:color w:val="000000"/>
          <w:sz w:val="22"/>
          <w:szCs w:val="22"/>
        </w:rPr>
        <w:t>régional  dans</w:t>
      </w:r>
      <w:proofErr w:type="gramEnd"/>
      <w:r w:rsidRPr="00193EFA">
        <w:rPr>
          <w:rFonts w:cs="Arial"/>
          <w:color w:val="000000"/>
          <w:sz w:val="22"/>
          <w:szCs w:val="22"/>
        </w:rPr>
        <w:t xml:space="preserve"> un délai d’environ 3 semaines.</w:t>
      </w:r>
    </w:p>
    <w:p w14:paraId="5983C767" w14:textId="77777777" w:rsidR="00193EFA" w:rsidRPr="00193EFA" w:rsidRDefault="00193EFA" w:rsidP="00193EFA">
      <w:pPr>
        <w:pStyle w:val="Corpsdetexte31"/>
        <w:rPr>
          <w:rFonts w:cs="Arial"/>
          <w:color w:val="000000"/>
          <w:sz w:val="22"/>
          <w:szCs w:val="22"/>
        </w:rPr>
      </w:pPr>
    </w:p>
    <w:p w14:paraId="2F858F2A"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Toute difficulté, par exemple en matière de trésorerie, se présentant à ce moment peut faire l’objet d’une demande d’information à l’administration.</w:t>
      </w:r>
    </w:p>
    <w:p w14:paraId="31D20272"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Celle-ci pourra fournir une attestation confirmant l’octroi d’une subvention à condition qu'elle dispose elle-même de l’arrêté signé.</w:t>
      </w:r>
    </w:p>
    <w:p w14:paraId="60B48E21"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L’administration peut cependant toujours fournir un document établissant l’état d’avancement du dossier mais sans s’engager sur sa bonne fin avant la signature ministérielle et son engagement comptable.</w:t>
      </w:r>
    </w:p>
    <w:p w14:paraId="09BD631B" w14:textId="77777777" w:rsidR="00567C9F" w:rsidRDefault="00567C9F" w:rsidP="00193EFA">
      <w:pPr>
        <w:pStyle w:val="Corpsdetexte31"/>
        <w:rPr>
          <w:rFonts w:cs="Arial"/>
          <w:color w:val="000000"/>
          <w:sz w:val="22"/>
          <w:szCs w:val="22"/>
        </w:rPr>
      </w:pPr>
    </w:p>
    <w:p w14:paraId="418FB17D" w14:textId="77777777" w:rsidR="00F26A13" w:rsidRPr="00193EFA" w:rsidRDefault="00F26A13" w:rsidP="00193EFA">
      <w:pPr>
        <w:pStyle w:val="Corpsdetexte31"/>
        <w:rPr>
          <w:rFonts w:cs="Arial"/>
          <w:color w:val="000000"/>
          <w:sz w:val="22"/>
          <w:szCs w:val="22"/>
        </w:rPr>
      </w:pPr>
    </w:p>
    <w:p w14:paraId="4098E878" w14:textId="77777777" w:rsidR="00567C9F" w:rsidRDefault="00567C9F" w:rsidP="00567C9F">
      <w:pPr>
        <w:pStyle w:val="Corpsdetexte31"/>
        <w:rPr>
          <w:rFonts w:cs="Arial"/>
          <w:b/>
          <w:bCs/>
          <w:color w:val="000000"/>
          <w:sz w:val="22"/>
          <w:szCs w:val="22"/>
        </w:rPr>
      </w:pPr>
      <w:r>
        <w:rPr>
          <w:rFonts w:cs="Arial"/>
          <w:b/>
          <w:bCs/>
          <w:color w:val="000000"/>
          <w:sz w:val="22"/>
          <w:szCs w:val="22"/>
        </w:rPr>
        <w:t>3.2. Déclaration de créance</w:t>
      </w:r>
    </w:p>
    <w:p w14:paraId="451B1830" w14:textId="77777777" w:rsidR="00567C9F" w:rsidRPr="00F2500C" w:rsidRDefault="00567C9F" w:rsidP="00F2500C">
      <w:pPr>
        <w:jc w:val="both"/>
        <w:rPr>
          <w:rFonts w:ascii="Arial" w:hAnsi="Arial" w:cs="Arial"/>
          <w:sz w:val="22"/>
          <w:szCs w:val="22"/>
        </w:rPr>
      </w:pPr>
    </w:p>
    <w:p w14:paraId="3B7BC60D"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Le solde éventuel de la subvention </w:t>
      </w:r>
      <w:r w:rsidR="001F3ABD">
        <w:rPr>
          <w:rFonts w:ascii="Arial" w:hAnsi="Arial" w:cs="Arial"/>
          <w:color w:val="000000"/>
          <w:sz w:val="22"/>
          <w:szCs w:val="22"/>
        </w:rPr>
        <w:t>n’</w:t>
      </w:r>
      <w:r>
        <w:rPr>
          <w:rFonts w:ascii="Arial" w:hAnsi="Arial" w:cs="Arial"/>
          <w:color w:val="000000"/>
          <w:sz w:val="22"/>
          <w:szCs w:val="22"/>
        </w:rPr>
        <w:t xml:space="preserve">est versé </w:t>
      </w:r>
      <w:r w:rsidR="001F3ABD">
        <w:rPr>
          <w:rFonts w:ascii="Arial" w:hAnsi="Arial" w:cs="Arial"/>
          <w:color w:val="000000"/>
          <w:sz w:val="22"/>
          <w:szCs w:val="22"/>
        </w:rPr>
        <w:t>qu’</w:t>
      </w:r>
      <w:r>
        <w:rPr>
          <w:rFonts w:ascii="Arial" w:hAnsi="Arial" w:cs="Arial"/>
          <w:color w:val="000000"/>
          <w:sz w:val="22"/>
          <w:szCs w:val="22"/>
        </w:rPr>
        <w:t>à l’issue de la période de subvention, après réception dans le délai prescrit du dossier justificatif complet reprenant les documents exigés par l’arrêté et validation par l’administration de ces documents.</w:t>
      </w:r>
    </w:p>
    <w:p w14:paraId="1669A7AF" w14:textId="77777777" w:rsidR="00567C9F" w:rsidRPr="00F2500C" w:rsidRDefault="00567C9F" w:rsidP="00F2500C">
      <w:pPr>
        <w:jc w:val="both"/>
        <w:rPr>
          <w:rFonts w:ascii="Arial" w:hAnsi="Arial" w:cs="Arial"/>
          <w:sz w:val="22"/>
          <w:szCs w:val="22"/>
        </w:rPr>
      </w:pPr>
    </w:p>
    <w:p w14:paraId="6E529892" w14:textId="77777777" w:rsidR="00567C9F" w:rsidRDefault="001F3ABD" w:rsidP="00567C9F">
      <w:pPr>
        <w:pStyle w:val="Corpsdetexte31"/>
        <w:rPr>
          <w:rFonts w:cs="Arial"/>
          <w:color w:val="000000"/>
          <w:sz w:val="22"/>
          <w:szCs w:val="22"/>
        </w:rPr>
      </w:pPr>
      <w:r>
        <w:rPr>
          <w:rFonts w:cs="Arial"/>
          <w:color w:val="000000"/>
          <w:sz w:val="22"/>
          <w:szCs w:val="22"/>
        </w:rPr>
        <w:t>Une fois</w:t>
      </w:r>
      <w:r w:rsidR="00567C9F">
        <w:rPr>
          <w:rFonts w:cs="Arial"/>
          <w:color w:val="000000"/>
          <w:sz w:val="22"/>
          <w:szCs w:val="22"/>
        </w:rPr>
        <w:t xml:space="preserve"> le document de contrôle finalisé par l’administration et </w:t>
      </w:r>
      <w:r>
        <w:rPr>
          <w:rFonts w:cs="Arial"/>
          <w:color w:val="000000"/>
          <w:sz w:val="22"/>
          <w:szCs w:val="22"/>
        </w:rPr>
        <w:t xml:space="preserve">pour autant </w:t>
      </w:r>
      <w:r w:rsidR="00567C9F">
        <w:rPr>
          <w:rFonts w:cs="Arial"/>
          <w:color w:val="000000"/>
          <w:sz w:val="22"/>
          <w:szCs w:val="22"/>
        </w:rPr>
        <w:t xml:space="preserve">qu'il </w:t>
      </w:r>
      <w:r>
        <w:rPr>
          <w:rFonts w:cs="Arial"/>
          <w:color w:val="000000"/>
          <w:sz w:val="22"/>
          <w:szCs w:val="22"/>
        </w:rPr>
        <w:t xml:space="preserve">est </w:t>
      </w:r>
      <w:r w:rsidR="00567C9F">
        <w:rPr>
          <w:rFonts w:cs="Arial"/>
          <w:color w:val="000000"/>
          <w:sz w:val="22"/>
          <w:szCs w:val="22"/>
        </w:rPr>
        <w:t xml:space="preserve">conclu au paiement d’un solde en faveur du bénéficiaire, l’administration établit la déclaration de créance avec indication du montant du solde.  </w:t>
      </w:r>
      <w:r>
        <w:rPr>
          <w:rFonts w:cs="Arial"/>
          <w:color w:val="000000"/>
          <w:sz w:val="22"/>
          <w:szCs w:val="22"/>
        </w:rPr>
        <w:t xml:space="preserve">Celle-ci est transmise au </w:t>
      </w:r>
      <w:r w:rsidR="00567C9F">
        <w:rPr>
          <w:rFonts w:cs="Arial"/>
          <w:color w:val="000000"/>
          <w:sz w:val="22"/>
          <w:szCs w:val="22"/>
        </w:rPr>
        <w:t xml:space="preserve">bénéficiaire </w:t>
      </w:r>
      <w:r w:rsidR="00295624">
        <w:rPr>
          <w:rFonts w:cs="Arial"/>
          <w:color w:val="000000"/>
          <w:sz w:val="22"/>
          <w:szCs w:val="22"/>
        </w:rPr>
        <w:t xml:space="preserve">qui </w:t>
      </w:r>
      <w:r w:rsidR="00567C9F">
        <w:rPr>
          <w:rFonts w:cs="Arial"/>
          <w:color w:val="000000"/>
          <w:sz w:val="22"/>
          <w:szCs w:val="22"/>
        </w:rPr>
        <w:t>la renvoie signée à l’administration dans le plus bref délai.</w:t>
      </w:r>
    </w:p>
    <w:p w14:paraId="71B41B7D" w14:textId="77777777" w:rsidR="00567C9F" w:rsidRPr="00F2500C" w:rsidRDefault="00567C9F" w:rsidP="00F2500C">
      <w:pPr>
        <w:jc w:val="both"/>
        <w:rPr>
          <w:rFonts w:ascii="Arial" w:hAnsi="Arial" w:cs="Arial"/>
          <w:sz w:val="22"/>
          <w:szCs w:val="22"/>
        </w:rPr>
      </w:pPr>
    </w:p>
    <w:p w14:paraId="258F6D64" w14:textId="77777777" w:rsidR="00567C9F" w:rsidRDefault="00567C9F" w:rsidP="00567C9F">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14:paraId="0A646D39" w14:textId="77777777" w:rsidR="00567C9F" w:rsidRPr="00F2500C" w:rsidRDefault="00567C9F" w:rsidP="00F2500C">
      <w:pPr>
        <w:jc w:val="both"/>
        <w:rPr>
          <w:rFonts w:ascii="Arial" w:hAnsi="Arial" w:cs="Arial"/>
          <w:sz w:val="22"/>
          <w:szCs w:val="22"/>
        </w:rPr>
      </w:pPr>
    </w:p>
    <w:p w14:paraId="49BED9A8" w14:textId="77777777" w:rsidR="00567C9F" w:rsidRPr="00F2500C" w:rsidRDefault="00567C9F" w:rsidP="00F2500C">
      <w:pPr>
        <w:pStyle w:val="Titre1"/>
        <w:rPr>
          <w:rFonts w:cs="Arial"/>
          <w:sz w:val="28"/>
          <w:szCs w:val="28"/>
        </w:rPr>
      </w:pPr>
      <w:r w:rsidRPr="00F2500C">
        <w:rPr>
          <w:rFonts w:cs="Arial"/>
          <w:sz w:val="28"/>
          <w:szCs w:val="28"/>
        </w:rPr>
        <w:t xml:space="preserve">Vérification a posteriori par l'administration </w:t>
      </w:r>
    </w:p>
    <w:p w14:paraId="39B0D37B" w14:textId="77777777" w:rsidR="00295624" w:rsidRPr="00F2500C" w:rsidRDefault="00295624" w:rsidP="00F2500C">
      <w:pPr>
        <w:jc w:val="both"/>
        <w:rPr>
          <w:rFonts w:ascii="Arial" w:hAnsi="Arial" w:cs="Arial"/>
          <w:sz w:val="22"/>
          <w:szCs w:val="22"/>
        </w:rPr>
      </w:pPr>
    </w:p>
    <w:p w14:paraId="4FADDA2B" w14:textId="77777777" w:rsidR="00567C9F" w:rsidRDefault="00567C9F" w:rsidP="00567C9F">
      <w:pPr>
        <w:jc w:val="both"/>
        <w:rPr>
          <w:rFonts w:ascii="Arial" w:hAnsi="Arial" w:cs="Arial"/>
          <w:sz w:val="22"/>
          <w:szCs w:val="22"/>
        </w:rPr>
      </w:pPr>
      <w:r>
        <w:rPr>
          <w:rFonts w:ascii="Arial" w:hAnsi="Arial" w:cs="Arial"/>
          <w:sz w:val="22"/>
          <w:szCs w:val="22"/>
        </w:rPr>
        <w:t>Toutes les pièces authentiques justifiant les dépenses doivent être conservées par le bénéficiaire et être communiquées sur simple demande de l’administration ou consultées sur place.</w:t>
      </w:r>
    </w:p>
    <w:p w14:paraId="5B977E35" w14:textId="77777777" w:rsidR="00567C9F" w:rsidRDefault="00567C9F" w:rsidP="00567C9F">
      <w:pPr>
        <w:jc w:val="both"/>
        <w:rPr>
          <w:rFonts w:ascii="Arial" w:hAnsi="Arial" w:cs="Arial"/>
          <w:sz w:val="22"/>
          <w:szCs w:val="22"/>
        </w:rPr>
      </w:pPr>
    </w:p>
    <w:p w14:paraId="5DD1A83F" w14:textId="77777777" w:rsidR="00567C9F" w:rsidRDefault="00567C9F" w:rsidP="00567C9F">
      <w:pPr>
        <w:pStyle w:val="Corpsdetexte31"/>
        <w:rPr>
          <w:rFonts w:cs="Arial"/>
          <w:b/>
          <w:bCs/>
          <w:color w:val="000000"/>
          <w:sz w:val="22"/>
          <w:szCs w:val="22"/>
        </w:rPr>
      </w:pPr>
      <w:r>
        <w:rPr>
          <w:rFonts w:cs="Arial"/>
          <w:b/>
          <w:bCs/>
          <w:color w:val="000000"/>
          <w:sz w:val="22"/>
          <w:szCs w:val="22"/>
        </w:rPr>
        <w:lastRenderedPageBreak/>
        <w:t>4.1. Contrôle sur place</w:t>
      </w:r>
    </w:p>
    <w:p w14:paraId="4F304F6E" w14:textId="77777777" w:rsidR="00F2500C" w:rsidRPr="00F2500C" w:rsidRDefault="00F2500C" w:rsidP="00F2500C">
      <w:pPr>
        <w:jc w:val="both"/>
        <w:rPr>
          <w:rFonts w:ascii="Arial" w:hAnsi="Arial" w:cs="Arial"/>
          <w:sz w:val="22"/>
          <w:szCs w:val="22"/>
        </w:rPr>
      </w:pPr>
    </w:p>
    <w:p w14:paraId="0B6400F0" w14:textId="77777777" w:rsidR="00567C9F" w:rsidRDefault="00567C9F" w:rsidP="00567C9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14:paraId="16849FBA" w14:textId="77777777" w:rsidR="00567C9F" w:rsidRDefault="00567C9F" w:rsidP="00567C9F">
      <w:pPr>
        <w:pStyle w:val="Corpsdetexte31"/>
        <w:rPr>
          <w:rFonts w:cs="Arial"/>
          <w:color w:val="000000"/>
          <w:sz w:val="22"/>
          <w:szCs w:val="22"/>
        </w:rPr>
      </w:pPr>
      <w:r>
        <w:rPr>
          <w:rFonts w:cs="Arial"/>
          <w:color w:val="000000"/>
          <w:sz w:val="22"/>
          <w:szCs w:val="22"/>
        </w:rPr>
        <w:t>Dans le cadre de l’organisation et de la coordination des contrôles,</w:t>
      </w:r>
      <w:r w:rsidR="00E8274E">
        <w:rPr>
          <w:rFonts w:cs="Arial"/>
          <w:color w:val="000000"/>
          <w:sz w:val="22"/>
          <w:szCs w:val="22"/>
        </w:rPr>
        <w:t xml:space="preserve"> le Gouvernement peut notamment</w:t>
      </w:r>
      <w:r>
        <w:rPr>
          <w:rFonts w:cs="Arial"/>
          <w:color w:val="000000"/>
          <w:sz w:val="22"/>
          <w:szCs w:val="22"/>
        </w:rPr>
        <w:t xml:space="preserve"> faire appel aux inspecteurs des finances.</w:t>
      </w:r>
    </w:p>
    <w:p w14:paraId="78F0604F" w14:textId="77777777" w:rsidR="00295624" w:rsidRDefault="00295624" w:rsidP="00F2500C">
      <w:pPr>
        <w:jc w:val="both"/>
        <w:rPr>
          <w:rFonts w:ascii="Arial" w:hAnsi="Arial" w:cs="Arial"/>
          <w:sz w:val="22"/>
          <w:szCs w:val="22"/>
        </w:rPr>
      </w:pPr>
    </w:p>
    <w:p w14:paraId="38ABAA50" w14:textId="77777777" w:rsidR="00CC7075" w:rsidRDefault="00CC7075" w:rsidP="00F2500C">
      <w:pPr>
        <w:jc w:val="both"/>
        <w:rPr>
          <w:rFonts w:ascii="Arial" w:hAnsi="Arial" w:cs="Arial"/>
          <w:sz w:val="22"/>
          <w:szCs w:val="22"/>
        </w:rPr>
      </w:pPr>
    </w:p>
    <w:p w14:paraId="2CB1A365" w14:textId="77777777" w:rsidR="00CC7075" w:rsidRDefault="00CC7075" w:rsidP="00F2500C">
      <w:pPr>
        <w:jc w:val="both"/>
        <w:rPr>
          <w:rFonts w:ascii="Arial" w:hAnsi="Arial" w:cs="Arial"/>
          <w:sz w:val="22"/>
          <w:szCs w:val="22"/>
        </w:rPr>
      </w:pPr>
    </w:p>
    <w:p w14:paraId="35D6157C" w14:textId="77777777" w:rsidR="00CC7075" w:rsidRDefault="00CC7075" w:rsidP="00F2500C">
      <w:pPr>
        <w:jc w:val="both"/>
        <w:rPr>
          <w:rFonts w:ascii="Arial" w:hAnsi="Arial" w:cs="Arial"/>
          <w:sz w:val="22"/>
          <w:szCs w:val="22"/>
        </w:rPr>
      </w:pPr>
    </w:p>
    <w:p w14:paraId="71030DEF" w14:textId="77777777" w:rsidR="00CC7075" w:rsidRDefault="00CC7075" w:rsidP="00F2500C">
      <w:pPr>
        <w:jc w:val="both"/>
        <w:rPr>
          <w:rFonts w:ascii="Arial" w:hAnsi="Arial" w:cs="Arial"/>
          <w:sz w:val="22"/>
          <w:szCs w:val="22"/>
        </w:rPr>
      </w:pPr>
    </w:p>
    <w:p w14:paraId="1D3A8C80" w14:textId="77777777" w:rsidR="00CC7075" w:rsidRPr="00F2500C" w:rsidRDefault="00CC7075" w:rsidP="00F2500C">
      <w:pPr>
        <w:jc w:val="both"/>
        <w:rPr>
          <w:rFonts w:ascii="Arial" w:hAnsi="Arial" w:cs="Arial"/>
          <w:sz w:val="22"/>
          <w:szCs w:val="22"/>
        </w:rPr>
      </w:pPr>
    </w:p>
    <w:p w14:paraId="6A2CDBF2" w14:textId="77777777" w:rsidR="00567C9F" w:rsidRDefault="00567C9F" w:rsidP="00567C9F">
      <w:pPr>
        <w:pStyle w:val="Corpsdetexte31"/>
        <w:rPr>
          <w:rFonts w:cs="Arial"/>
          <w:b/>
          <w:bCs/>
          <w:color w:val="000000"/>
          <w:sz w:val="22"/>
          <w:szCs w:val="22"/>
        </w:rPr>
      </w:pPr>
      <w:r>
        <w:rPr>
          <w:rFonts w:cs="Arial"/>
          <w:b/>
          <w:bCs/>
          <w:color w:val="000000"/>
          <w:sz w:val="22"/>
          <w:szCs w:val="22"/>
        </w:rPr>
        <w:t>4.2. Peines encourues</w:t>
      </w:r>
    </w:p>
    <w:p w14:paraId="55FEBDC3" w14:textId="77777777" w:rsidR="00295624" w:rsidRDefault="00295624" w:rsidP="00567C9F">
      <w:pPr>
        <w:pStyle w:val="Corpsdetexte31"/>
        <w:rPr>
          <w:rFonts w:cs="Arial"/>
          <w:color w:val="000000"/>
          <w:sz w:val="22"/>
          <w:szCs w:val="22"/>
        </w:rPr>
      </w:pPr>
    </w:p>
    <w:p w14:paraId="28C2BC6E" w14:textId="77777777" w:rsidR="00567C9F" w:rsidRDefault="00567C9F" w:rsidP="00567C9F">
      <w:pPr>
        <w:pStyle w:val="Corpsdetexte31"/>
        <w:rPr>
          <w:rFonts w:cs="Arial"/>
          <w:color w:val="000000"/>
          <w:sz w:val="22"/>
          <w:szCs w:val="22"/>
        </w:rPr>
      </w:pPr>
      <w:r>
        <w:rPr>
          <w:rFonts w:cs="Arial"/>
          <w:color w:val="000000"/>
          <w:sz w:val="22"/>
          <w:szCs w:val="22"/>
        </w:rPr>
        <w:t xml:space="preserve">En cas d’obstacle au contrôle par l’administration, le bénéficiaire peut être tenu de rembourser l’intégralité de la subvention, sans préjudice des sanctions particulières prévues par le </w:t>
      </w:r>
      <w:r w:rsidR="007E2E2A">
        <w:rPr>
          <w:rFonts w:cs="Arial"/>
          <w:color w:val="000000"/>
          <w:sz w:val="22"/>
          <w:szCs w:val="22"/>
        </w:rPr>
        <w:t>C</w:t>
      </w:r>
      <w:r>
        <w:rPr>
          <w:rFonts w:cs="Arial"/>
          <w:color w:val="000000"/>
          <w:sz w:val="22"/>
          <w:szCs w:val="22"/>
        </w:rPr>
        <w:t>ode wallon de l’Action sociale et de la Santé (procédure de retrait d’agrément par exemple).</w:t>
      </w:r>
    </w:p>
    <w:p w14:paraId="51C39297" w14:textId="77777777" w:rsidR="00567C9F" w:rsidRDefault="00567C9F" w:rsidP="00567C9F">
      <w:pPr>
        <w:pStyle w:val="Corpsdetexte31"/>
        <w:rPr>
          <w:rFonts w:cs="Arial"/>
          <w:color w:val="000000"/>
          <w:sz w:val="22"/>
          <w:szCs w:val="22"/>
        </w:rPr>
      </w:pPr>
    </w:p>
    <w:p w14:paraId="56DB8166" w14:textId="77777777" w:rsidR="00567C9F" w:rsidRDefault="00567C9F" w:rsidP="00567C9F">
      <w:pPr>
        <w:pStyle w:val="Corpsdetexte31"/>
        <w:rPr>
          <w:rFonts w:cs="Arial"/>
          <w:color w:val="000000"/>
          <w:sz w:val="22"/>
          <w:szCs w:val="22"/>
        </w:rPr>
      </w:pPr>
      <w:r>
        <w:rPr>
          <w:rFonts w:cs="Arial"/>
          <w:color w:val="000000"/>
          <w:sz w:val="22"/>
          <w:szCs w:val="22"/>
        </w:rPr>
        <w:t xml:space="preserve">Les règles de prescription en récupération d’une subvention indue à charge d’un bénéficiaire </w:t>
      </w:r>
      <w:proofErr w:type="gramStart"/>
      <w:r>
        <w:rPr>
          <w:rFonts w:cs="Arial"/>
          <w:color w:val="000000"/>
          <w:sz w:val="22"/>
          <w:szCs w:val="22"/>
        </w:rPr>
        <w:t>est</w:t>
      </w:r>
      <w:proofErr w:type="gramEnd"/>
      <w:r>
        <w:rPr>
          <w:rFonts w:cs="Arial"/>
          <w:color w:val="000000"/>
          <w:sz w:val="22"/>
          <w:szCs w:val="22"/>
        </w:rPr>
        <w:t xml:space="preserve">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14:paraId="3DFFF807" w14:textId="77777777" w:rsidR="004D258F" w:rsidRDefault="004D258F" w:rsidP="00567C9F">
      <w:pPr>
        <w:pStyle w:val="Corpsdetexte31"/>
        <w:rPr>
          <w:rFonts w:cs="Arial"/>
          <w:color w:val="000000"/>
          <w:sz w:val="22"/>
          <w:szCs w:val="22"/>
        </w:rPr>
      </w:pPr>
    </w:p>
    <w:p w14:paraId="1FDAF372" w14:textId="77777777" w:rsidR="00CC7075" w:rsidRDefault="00CC7075" w:rsidP="00CC7075">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14:paraId="2DBA1A28" w14:textId="77777777" w:rsidR="00CC7075" w:rsidRDefault="00CC7075" w:rsidP="00CC7075">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578A3DC8" w14:textId="77777777" w:rsidR="00CC7075" w:rsidRDefault="00CC7075" w:rsidP="00CC7075">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Pr>
          <w:rFonts w:ascii="Wingdings 2" w:hAnsi="Wingdings 2"/>
          <w:sz w:val="22"/>
          <w:szCs w:val="22"/>
        </w:rPr>
        <w:t></w:t>
      </w:r>
      <w:r w:rsidRPr="00E8274E">
        <w:rPr>
          <w:rFonts w:ascii="Arial" w:hAnsi="Arial" w:cs="Arial"/>
          <w:sz w:val="22"/>
          <w:szCs w:val="22"/>
        </w:rPr>
        <w:t>081 / 32</w:t>
      </w:r>
      <w:r>
        <w:rPr>
          <w:rFonts w:ascii="Arial" w:hAnsi="Arial" w:cs="Arial"/>
          <w:sz w:val="22"/>
          <w:szCs w:val="22"/>
        </w:rPr>
        <w:t xml:space="preserve"> 73 </w:t>
      </w:r>
      <w:proofErr w:type="gramStart"/>
      <w:r>
        <w:rPr>
          <w:rFonts w:ascii="Arial" w:hAnsi="Arial" w:cs="Arial"/>
          <w:sz w:val="22"/>
          <w:szCs w:val="22"/>
        </w:rPr>
        <w:t>08  (</w:t>
      </w:r>
      <w:proofErr w:type="gramEnd"/>
      <w:r>
        <w:rPr>
          <w:rFonts w:ascii="Arial" w:hAnsi="Arial" w:cs="Arial"/>
          <w:sz w:val="22"/>
          <w:szCs w:val="22"/>
        </w:rPr>
        <w:t>Madame Séverine KIRTEN, gestionnaire matière)</w:t>
      </w:r>
    </w:p>
    <w:p w14:paraId="6D7105E8" w14:textId="540E440F" w:rsidR="00CC7075" w:rsidRPr="00F2500C" w:rsidRDefault="00CC7075" w:rsidP="00CC7075">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r>
        <w:rPr>
          <w:rFonts w:ascii="Arial" w:hAnsi="Arial" w:cs="Arial"/>
          <w:sz w:val="22"/>
          <w:szCs w:val="22"/>
        </w:rPr>
        <w:tab/>
      </w:r>
      <w:r>
        <w:rPr>
          <w:rFonts w:ascii="Arial" w:hAnsi="Arial" w:cs="Arial"/>
          <w:sz w:val="22"/>
          <w:szCs w:val="22"/>
        </w:rPr>
        <w:tab/>
        <w:t xml:space="preserve">  </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r>
        <w:rPr>
          <w:rFonts w:ascii="Wingdings" w:hAnsi="Wingdings"/>
        </w:rPr>
        <w:t></w:t>
      </w:r>
      <w:hyperlink r:id="rId18" w:history="1">
        <w:r w:rsidR="00EA5AE2" w:rsidRPr="000D328A">
          <w:rPr>
            <w:rStyle w:val="Lienhypertexte"/>
            <w:rFonts w:ascii="Arial" w:hAnsi="Arial"/>
          </w:rPr>
          <w:t>ers.social@spw.wallonie.be</w:t>
        </w:r>
      </w:hyperlink>
    </w:p>
    <w:p w14:paraId="23FC96D6" w14:textId="77777777" w:rsidR="00567C9F" w:rsidRPr="00F2500C" w:rsidRDefault="00567C9F" w:rsidP="00CC7075">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sectPr w:rsidR="00567C9F" w:rsidRPr="00F2500C" w:rsidSect="00295624">
      <w:headerReference w:type="even" r:id="rId19"/>
      <w:headerReference w:type="default" r:id="rId20"/>
      <w:footerReference w:type="even" r:id="rId21"/>
      <w:footerReference w:type="default" r:id="rId22"/>
      <w:headerReference w:type="first" r:id="rId23"/>
      <w:footerReference w:type="first" r:id="rId24"/>
      <w:pgSz w:w="11906" w:h="16838"/>
      <w:pgMar w:top="567" w:right="1134" w:bottom="567" w:left="1134"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F47C" w14:textId="77777777" w:rsidR="000B60ED" w:rsidRDefault="000B60ED" w:rsidP="00567C9F">
      <w:r>
        <w:separator/>
      </w:r>
    </w:p>
  </w:endnote>
  <w:endnote w:type="continuationSeparator" w:id="0">
    <w:p w14:paraId="1BF89D5A" w14:textId="77777777" w:rsidR="000B60ED" w:rsidRDefault="000B60ED" w:rsidP="0056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7B58" w14:textId="77777777" w:rsidR="00A301A9" w:rsidRDefault="00A301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1147" w14:textId="77777777" w:rsidR="000B60ED" w:rsidRDefault="007519EE">
    <w:pPr>
      <w:pStyle w:val="Pieddepage"/>
      <w:jc w:val="right"/>
    </w:pPr>
    <w:r>
      <w:rPr>
        <w:noProof/>
      </w:rPr>
      <w:fldChar w:fldCharType="begin"/>
    </w:r>
    <w:r>
      <w:rPr>
        <w:noProof/>
      </w:rPr>
      <w:instrText xml:space="preserve"> PAGE   \* MERGEFORMAT </w:instrText>
    </w:r>
    <w:r>
      <w:rPr>
        <w:noProof/>
      </w:rPr>
      <w:fldChar w:fldCharType="separate"/>
    </w:r>
    <w:r w:rsidR="00FF5A8A">
      <w:rPr>
        <w:noProof/>
      </w:rPr>
      <w:t>1</w:t>
    </w:r>
    <w:r>
      <w:rPr>
        <w:noProof/>
      </w:rPr>
      <w:fldChar w:fldCharType="end"/>
    </w:r>
  </w:p>
  <w:p w14:paraId="5165737C" w14:textId="77777777" w:rsidR="000B60ED" w:rsidRDefault="000B60E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97D0" w14:textId="77777777" w:rsidR="00A301A9" w:rsidRDefault="00A301A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ABB8" w14:textId="77777777" w:rsidR="000B60ED" w:rsidRDefault="000B60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D2C9" w14:textId="77777777" w:rsidR="000B60ED" w:rsidRDefault="007519EE">
    <w:pPr>
      <w:pStyle w:val="Pieddepage"/>
      <w:jc w:val="right"/>
    </w:pPr>
    <w:r>
      <w:rPr>
        <w:noProof/>
      </w:rPr>
      <w:fldChar w:fldCharType="begin"/>
    </w:r>
    <w:r>
      <w:rPr>
        <w:noProof/>
      </w:rPr>
      <w:instrText xml:space="preserve"> PAGE   \* MERGEFORMAT </w:instrText>
    </w:r>
    <w:r>
      <w:rPr>
        <w:noProof/>
      </w:rPr>
      <w:fldChar w:fldCharType="separate"/>
    </w:r>
    <w:r w:rsidR="00FF5A8A">
      <w:rPr>
        <w:noProof/>
      </w:rPr>
      <w:t>2</w:t>
    </w:r>
    <w:r>
      <w:rPr>
        <w:noProof/>
      </w:rPr>
      <w:fldChar w:fldCharType="end"/>
    </w:r>
  </w:p>
  <w:p w14:paraId="19391F7F" w14:textId="77777777" w:rsidR="000B60ED" w:rsidRDefault="000B60E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5223" w14:textId="77777777" w:rsidR="000B60ED" w:rsidRDefault="000B60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4578" w14:textId="77777777" w:rsidR="000B60ED" w:rsidRDefault="000B60ED" w:rsidP="00567C9F">
      <w:r>
        <w:separator/>
      </w:r>
    </w:p>
  </w:footnote>
  <w:footnote w:type="continuationSeparator" w:id="0">
    <w:p w14:paraId="0DBD1491" w14:textId="77777777" w:rsidR="000B60ED" w:rsidRDefault="000B60ED" w:rsidP="00567C9F">
      <w:r>
        <w:continuationSeparator/>
      </w:r>
    </w:p>
  </w:footnote>
  <w:footnote w:id="1">
    <w:p w14:paraId="5C63797D" w14:textId="77777777" w:rsidR="000B60ED" w:rsidRDefault="000B60ED" w:rsidP="00567C9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14:paraId="6F3893FD" w14:textId="77777777" w:rsidR="000B60ED" w:rsidRDefault="000B60ED" w:rsidP="0024027C">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3893" w14:textId="77777777" w:rsidR="00A301A9" w:rsidRDefault="00A301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72FE" w14:textId="77777777" w:rsidR="00A301A9" w:rsidRDefault="00A301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C78B" w14:textId="77777777" w:rsidR="00A301A9" w:rsidRDefault="00A301A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26AC" w14:textId="77777777" w:rsidR="000B60ED" w:rsidRDefault="000B60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54BC" w14:textId="77777777" w:rsidR="000B60ED" w:rsidRDefault="000B60E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B37" w14:textId="77777777" w:rsidR="000B60ED" w:rsidRDefault="000B60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1410"/>
        </w:tabs>
        <w:ind w:left="1410" w:hanging="705"/>
      </w:pPr>
      <w:rPr>
        <w:rFonts w:ascii="Times New Roman" w:hAnsi="Times New Roman"/>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9" w15:restartNumberingAfterBreak="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0" w15:restartNumberingAfterBreak="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15:restartNumberingAfterBreak="0">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2" w15:restartNumberingAfterBreak="0">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3" w15:restartNumberingAfterBreak="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4" w15:restartNumberingAfterBreak="0">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5" w15:restartNumberingAfterBreak="0">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6"/>
    <w:multiLevelType w:val="multilevel"/>
    <w:tmpl w:val="0000001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7557B97"/>
    <w:multiLevelType w:val="multilevel"/>
    <w:tmpl w:val="5086B288"/>
    <w:lvl w:ilvl="0">
      <w:start w:val="1"/>
      <w:numFmt w:val="decimal"/>
      <w:lvlText w:val="%1."/>
      <w:lvlJc w:val="left"/>
      <w:pPr>
        <w:ind w:left="720"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26C63486"/>
    <w:multiLevelType w:val="hybridMultilevel"/>
    <w:tmpl w:val="8E98EA0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91329032">
    <w:abstractNumId w:val="0"/>
  </w:num>
  <w:num w:numId="2" w16cid:durableId="215439678">
    <w:abstractNumId w:val="1"/>
  </w:num>
  <w:num w:numId="3" w16cid:durableId="1311593749">
    <w:abstractNumId w:val="2"/>
  </w:num>
  <w:num w:numId="4" w16cid:durableId="1557206278">
    <w:abstractNumId w:val="3"/>
  </w:num>
  <w:num w:numId="5" w16cid:durableId="1275401169">
    <w:abstractNumId w:val="4"/>
  </w:num>
  <w:num w:numId="6" w16cid:durableId="1674600456">
    <w:abstractNumId w:val="5"/>
  </w:num>
  <w:num w:numId="7" w16cid:durableId="617491157">
    <w:abstractNumId w:val="6"/>
  </w:num>
  <w:num w:numId="8" w16cid:durableId="335810477">
    <w:abstractNumId w:val="7"/>
  </w:num>
  <w:num w:numId="9" w16cid:durableId="1083533161">
    <w:abstractNumId w:val="8"/>
  </w:num>
  <w:num w:numId="10" w16cid:durableId="792745659">
    <w:abstractNumId w:val="9"/>
  </w:num>
  <w:num w:numId="11" w16cid:durableId="731781016">
    <w:abstractNumId w:val="10"/>
  </w:num>
  <w:num w:numId="12" w16cid:durableId="225533674">
    <w:abstractNumId w:val="11"/>
  </w:num>
  <w:num w:numId="13" w16cid:durableId="1746686826">
    <w:abstractNumId w:val="12"/>
  </w:num>
  <w:num w:numId="14" w16cid:durableId="2095083536">
    <w:abstractNumId w:val="13"/>
  </w:num>
  <w:num w:numId="15" w16cid:durableId="550271289">
    <w:abstractNumId w:val="14"/>
  </w:num>
  <w:num w:numId="16" w16cid:durableId="1584412132">
    <w:abstractNumId w:val="15"/>
  </w:num>
  <w:num w:numId="17" w16cid:durableId="1953711023">
    <w:abstractNumId w:val="16"/>
  </w:num>
  <w:num w:numId="18" w16cid:durableId="435491988">
    <w:abstractNumId w:val="19"/>
  </w:num>
  <w:num w:numId="19" w16cid:durableId="712929288">
    <w:abstractNumId w:val="0"/>
  </w:num>
  <w:num w:numId="20" w16cid:durableId="1113280132">
    <w:abstractNumId w:val="17"/>
  </w:num>
  <w:num w:numId="21" w16cid:durableId="187571196">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9F"/>
    <w:rsid w:val="0003560B"/>
    <w:rsid w:val="00037145"/>
    <w:rsid w:val="00037508"/>
    <w:rsid w:val="00064D2C"/>
    <w:rsid w:val="00074602"/>
    <w:rsid w:val="00082584"/>
    <w:rsid w:val="00090379"/>
    <w:rsid w:val="000B5817"/>
    <w:rsid w:val="000B60ED"/>
    <w:rsid w:val="000C3AFC"/>
    <w:rsid w:val="000C56B5"/>
    <w:rsid w:val="000E27CB"/>
    <w:rsid w:val="00102893"/>
    <w:rsid w:val="00115A18"/>
    <w:rsid w:val="00121DB8"/>
    <w:rsid w:val="0014670C"/>
    <w:rsid w:val="001502D2"/>
    <w:rsid w:val="00153616"/>
    <w:rsid w:val="00193EFA"/>
    <w:rsid w:val="001B0775"/>
    <w:rsid w:val="001E0E8D"/>
    <w:rsid w:val="001F3ABD"/>
    <w:rsid w:val="002314EA"/>
    <w:rsid w:val="0024027C"/>
    <w:rsid w:val="002536EA"/>
    <w:rsid w:val="0025552E"/>
    <w:rsid w:val="002829A6"/>
    <w:rsid w:val="002864BB"/>
    <w:rsid w:val="00290E66"/>
    <w:rsid w:val="00295624"/>
    <w:rsid w:val="002E5651"/>
    <w:rsid w:val="002E5F2B"/>
    <w:rsid w:val="00314588"/>
    <w:rsid w:val="0033559C"/>
    <w:rsid w:val="00347DE3"/>
    <w:rsid w:val="0035226C"/>
    <w:rsid w:val="00356688"/>
    <w:rsid w:val="00363AA8"/>
    <w:rsid w:val="0037392E"/>
    <w:rsid w:val="00384A48"/>
    <w:rsid w:val="00385080"/>
    <w:rsid w:val="00394D11"/>
    <w:rsid w:val="003A2896"/>
    <w:rsid w:val="003A6B06"/>
    <w:rsid w:val="003B2360"/>
    <w:rsid w:val="003D254B"/>
    <w:rsid w:val="003E1A7D"/>
    <w:rsid w:val="0040051A"/>
    <w:rsid w:val="004204A8"/>
    <w:rsid w:val="0042195C"/>
    <w:rsid w:val="0042455A"/>
    <w:rsid w:val="00431449"/>
    <w:rsid w:val="00443EFC"/>
    <w:rsid w:val="00452775"/>
    <w:rsid w:val="004728C5"/>
    <w:rsid w:val="00492E7D"/>
    <w:rsid w:val="004B4944"/>
    <w:rsid w:val="004D258F"/>
    <w:rsid w:val="004D7FEF"/>
    <w:rsid w:val="00567C9F"/>
    <w:rsid w:val="00577510"/>
    <w:rsid w:val="00583FD6"/>
    <w:rsid w:val="005C06F2"/>
    <w:rsid w:val="005C2EE2"/>
    <w:rsid w:val="005C5AAF"/>
    <w:rsid w:val="005D4956"/>
    <w:rsid w:val="005D560C"/>
    <w:rsid w:val="005E6D64"/>
    <w:rsid w:val="005F0498"/>
    <w:rsid w:val="00604FE9"/>
    <w:rsid w:val="00615A09"/>
    <w:rsid w:val="006237A2"/>
    <w:rsid w:val="00654958"/>
    <w:rsid w:val="0069435B"/>
    <w:rsid w:val="006B42C9"/>
    <w:rsid w:val="006B5EA1"/>
    <w:rsid w:val="006B6AD7"/>
    <w:rsid w:val="006D2CAE"/>
    <w:rsid w:val="006F2260"/>
    <w:rsid w:val="006F3E63"/>
    <w:rsid w:val="0070566E"/>
    <w:rsid w:val="00720593"/>
    <w:rsid w:val="00733792"/>
    <w:rsid w:val="0075004C"/>
    <w:rsid w:val="007519EE"/>
    <w:rsid w:val="0079601E"/>
    <w:rsid w:val="007A0E6D"/>
    <w:rsid w:val="007A4FE7"/>
    <w:rsid w:val="007B030E"/>
    <w:rsid w:val="007B04DF"/>
    <w:rsid w:val="007C2A4D"/>
    <w:rsid w:val="007D0B90"/>
    <w:rsid w:val="007E1469"/>
    <w:rsid w:val="007E2E2A"/>
    <w:rsid w:val="007F2FA3"/>
    <w:rsid w:val="00803EB9"/>
    <w:rsid w:val="008200BC"/>
    <w:rsid w:val="00837F2D"/>
    <w:rsid w:val="00866558"/>
    <w:rsid w:val="00896B15"/>
    <w:rsid w:val="008D1542"/>
    <w:rsid w:val="008D6D41"/>
    <w:rsid w:val="008D7A50"/>
    <w:rsid w:val="008E1C1C"/>
    <w:rsid w:val="008E29FE"/>
    <w:rsid w:val="00906FEC"/>
    <w:rsid w:val="00912282"/>
    <w:rsid w:val="00914874"/>
    <w:rsid w:val="009173A9"/>
    <w:rsid w:val="00963708"/>
    <w:rsid w:val="00971470"/>
    <w:rsid w:val="00973546"/>
    <w:rsid w:val="00974B16"/>
    <w:rsid w:val="009B6364"/>
    <w:rsid w:val="00A004E7"/>
    <w:rsid w:val="00A27A68"/>
    <w:rsid w:val="00A301A9"/>
    <w:rsid w:val="00A32681"/>
    <w:rsid w:val="00A47C37"/>
    <w:rsid w:val="00A52849"/>
    <w:rsid w:val="00A615F7"/>
    <w:rsid w:val="00A6485C"/>
    <w:rsid w:val="00A95937"/>
    <w:rsid w:val="00AA1249"/>
    <w:rsid w:val="00AD255C"/>
    <w:rsid w:val="00AE6905"/>
    <w:rsid w:val="00B37FC3"/>
    <w:rsid w:val="00B4227E"/>
    <w:rsid w:val="00B5249D"/>
    <w:rsid w:val="00B5376D"/>
    <w:rsid w:val="00B5380D"/>
    <w:rsid w:val="00B70FB8"/>
    <w:rsid w:val="00B730EA"/>
    <w:rsid w:val="00B87661"/>
    <w:rsid w:val="00BA3970"/>
    <w:rsid w:val="00BB1753"/>
    <w:rsid w:val="00BD063D"/>
    <w:rsid w:val="00BD0E1B"/>
    <w:rsid w:val="00BD6F0F"/>
    <w:rsid w:val="00BE27B7"/>
    <w:rsid w:val="00BE71C5"/>
    <w:rsid w:val="00C018F9"/>
    <w:rsid w:val="00C02AD1"/>
    <w:rsid w:val="00C20FE6"/>
    <w:rsid w:val="00C35B3C"/>
    <w:rsid w:val="00C53BB9"/>
    <w:rsid w:val="00C6327C"/>
    <w:rsid w:val="00C762D4"/>
    <w:rsid w:val="00C80A8E"/>
    <w:rsid w:val="00C8720D"/>
    <w:rsid w:val="00CA4B3B"/>
    <w:rsid w:val="00CB3010"/>
    <w:rsid w:val="00CC3A3E"/>
    <w:rsid w:val="00CC7075"/>
    <w:rsid w:val="00CD14DB"/>
    <w:rsid w:val="00CE5AC9"/>
    <w:rsid w:val="00CF5EB7"/>
    <w:rsid w:val="00D104DD"/>
    <w:rsid w:val="00D657E0"/>
    <w:rsid w:val="00D90B3F"/>
    <w:rsid w:val="00D9146B"/>
    <w:rsid w:val="00DA07F5"/>
    <w:rsid w:val="00DD2789"/>
    <w:rsid w:val="00DE058C"/>
    <w:rsid w:val="00E05020"/>
    <w:rsid w:val="00E07051"/>
    <w:rsid w:val="00E0771F"/>
    <w:rsid w:val="00E142CB"/>
    <w:rsid w:val="00E22C48"/>
    <w:rsid w:val="00E271A3"/>
    <w:rsid w:val="00E412A3"/>
    <w:rsid w:val="00E43E8B"/>
    <w:rsid w:val="00E5261A"/>
    <w:rsid w:val="00E63FA8"/>
    <w:rsid w:val="00E72262"/>
    <w:rsid w:val="00E73E70"/>
    <w:rsid w:val="00E8274E"/>
    <w:rsid w:val="00E91604"/>
    <w:rsid w:val="00EA0A88"/>
    <w:rsid w:val="00EA5AE2"/>
    <w:rsid w:val="00EB0F0C"/>
    <w:rsid w:val="00ED0820"/>
    <w:rsid w:val="00EE2497"/>
    <w:rsid w:val="00F00253"/>
    <w:rsid w:val="00F047B7"/>
    <w:rsid w:val="00F12794"/>
    <w:rsid w:val="00F2500C"/>
    <w:rsid w:val="00F26A13"/>
    <w:rsid w:val="00F26D8C"/>
    <w:rsid w:val="00F465C5"/>
    <w:rsid w:val="00F6337C"/>
    <w:rsid w:val="00F807F5"/>
    <w:rsid w:val="00FA36BA"/>
    <w:rsid w:val="00FC1A62"/>
    <w:rsid w:val="00FD5703"/>
    <w:rsid w:val="00FE0F20"/>
    <w:rsid w:val="00FF0A00"/>
    <w:rsid w:val="00FF2D77"/>
    <w:rsid w:val="00FF4901"/>
    <w:rsid w:val="00FF5A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CAA936"/>
  <w15:docId w15:val="{388EBAD9-B33A-47D6-8A84-E1DEA61D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9F"/>
    <w:pPr>
      <w:suppressAutoHyphens/>
    </w:pPr>
    <w:rPr>
      <w:rFonts w:ascii="Times New Roman" w:eastAsia="Times New Roman" w:hAnsi="Times New Roman" w:cs="Calibri"/>
      <w:lang w:val="fr-FR" w:eastAsia="ar-SA"/>
    </w:rPr>
  </w:style>
  <w:style w:type="paragraph" w:styleId="Titre1">
    <w:name w:val="heading 1"/>
    <w:basedOn w:val="Normal"/>
    <w:next w:val="Corpsdetexte"/>
    <w:link w:val="Titre1Car"/>
    <w:qFormat/>
    <w:rsid w:val="00567C9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qFormat/>
    <w:rsid w:val="00567C9F"/>
    <w:pPr>
      <w:keepNext/>
      <w:numPr>
        <w:ilvl w:val="1"/>
        <w:numId w:val="1"/>
      </w:numPr>
      <w:jc w:val="both"/>
      <w:outlineLvl w:val="1"/>
    </w:pPr>
    <w:rPr>
      <w:rFonts w:ascii="Arial" w:hAnsi="Arial"/>
      <w:b/>
      <w:sz w:val="24"/>
    </w:rPr>
  </w:style>
  <w:style w:type="paragraph" w:styleId="Titre4">
    <w:name w:val="heading 4"/>
    <w:basedOn w:val="Normal"/>
    <w:next w:val="Normal"/>
    <w:link w:val="Titre4Car"/>
    <w:qFormat/>
    <w:rsid w:val="00567C9F"/>
    <w:pPr>
      <w:keepNext/>
      <w:jc w:val="center"/>
      <w:outlineLvl w:val="3"/>
    </w:pPr>
    <w:rPr>
      <w:rFonts w:ascii="Arial" w:hAnsi="Arial"/>
      <w:sz w:val="24"/>
    </w:rPr>
  </w:style>
  <w:style w:type="paragraph" w:styleId="Titre5">
    <w:name w:val="heading 5"/>
    <w:basedOn w:val="Normal"/>
    <w:next w:val="Normal"/>
    <w:link w:val="Titre5Car"/>
    <w:qFormat/>
    <w:rsid w:val="00567C9F"/>
    <w:pPr>
      <w:keepNext/>
      <w:jc w:val="both"/>
      <w:outlineLvl w:val="4"/>
    </w:pPr>
    <w:rPr>
      <w:rFonts w:ascii="Arial" w:hAnsi="Arial"/>
      <w:b/>
      <w:sz w:val="24"/>
    </w:rPr>
  </w:style>
  <w:style w:type="paragraph" w:styleId="Titre6">
    <w:name w:val="heading 6"/>
    <w:basedOn w:val="Normal"/>
    <w:next w:val="Normal"/>
    <w:link w:val="Titre6Car"/>
    <w:qFormat/>
    <w:rsid w:val="00567C9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67C9F"/>
    <w:rPr>
      <w:rFonts w:ascii="Arial" w:eastAsia="Lucida Sans Unicode" w:hAnsi="Arial" w:cs="Mangal"/>
      <w:b/>
      <w:bCs/>
      <w:sz w:val="32"/>
      <w:szCs w:val="32"/>
      <w:lang w:val="fr-FR" w:eastAsia="ar-SA"/>
    </w:rPr>
  </w:style>
  <w:style w:type="character" w:customStyle="1" w:styleId="Titre2Car">
    <w:name w:val="Titre 2 Car"/>
    <w:basedOn w:val="Policepardfaut"/>
    <w:link w:val="Titre2"/>
    <w:rsid w:val="00567C9F"/>
    <w:rPr>
      <w:rFonts w:ascii="Arial" w:eastAsia="Times New Roman" w:hAnsi="Arial" w:cs="Calibri"/>
      <w:b/>
      <w:sz w:val="24"/>
      <w:szCs w:val="20"/>
      <w:lang w:val="fr-FR" w:eastAsia="ar-SA"/>
    </w:rPr>
  </w:style>
  <w:style w:type="character" w:customStyle="1" w:styleId="Titre4Car">
    <w:name w:val="Titre 4 Car"/>
    <w:basedOn w:val="Policepardfaut"/>
    <w:link w:val="Titre4"/>
    <w:rsid w:val="00567C9F"/>
    <w:rPr>
      <w:rFonts w:ascii="Arial" w:eastAsia="Times New Roman" w:hAnsi="Arial" w:cs="Calibri"/>
      <w:sz w:val="24"/>
      <w:szCs w:val="20"/>
      <w:lang w:val="fr-FR" w:eastAsia="ar-SA"/>
    </w:rPr>
  </w:style>
  <w:style w:type="character" w:customStyle="1" w:styleId="Titre5Car">
    <w:name w:val="Titre 5 Car"/>
    <w:basedOn w:val="Policepardfaut"/>
    <w:link w:val="Titre5"/>
    <w:rsid w:val="00567C9F"/>
    <w:rPr>
      <w:rFonts w:ascii="Arial" w:eastAsia="Times New Roman" w:hAnsi="Arial" w:cs="Calibri"/>
      <w:b/>
      <w:sz w:val="24"/>
      <w:szCs w:val="20"/>
      <w:lang w:val="fr-FR" w:eastAsia="ar-SA"/>
    </w:rPr>
  </w:style>
  <w:style w:type="character" w:customStyle="1" w:styleId="Titre6Car">
    <w:name w:val="Titre 6 Car"/>
    <w:basedOn w:val="Policepardfaut"/>
    <w:link w:val="Titre6"/>
    <w:rsid w:val="00567C9F"/>
    <w:rPr>
      <w:rFonts w:ascii="Times New Roman" w:eastAsia="Times New Roman" w:hAnsi="Times New Roman" w:cs="Calibri"/>
      <w:b/>
      <w:sz w:val="48"/>
      <w:szCs w:val="20"/>
      <w:lang w:val="fr-FR" w:eastAsia="ar-SA"/>
    </w:rPr>
  </w:style>
  <w:style w:type="character" w:customStyle="1" w:styleId="Caractresdenotedebasdepage">
    <w:name w:val="Caractères de note de bas de page"/>
    <w:basedOn w:val="Policepardfaut"/>
    <w:rsid w:val="00567C9F"/>
    <w:rPr>
      <w:vertAlign w:val="superscript"/>
    </w:rPr>
  </w:style>
  <w:style w:type="character" w:styleId="Lienhypertexte">
    <w:name w:val="Hyperlink"/>
    <w:basedOn w:val="Policepardfaut"/>
    <w:rsid w:val="00567C9F"/>
    <w:rPr>
      <w:color w:val="0000FF"/>
      <w:u w:val="single"/>
    </w:rPr>
  </w:style>
  <w:style w:type="paragraph" w:styleId="Corpsdetexte">
    <w:name w:val="Body Text"/>
    <w:basedOn w:val="Normal"/>
    <w:link w:val="CorpsdetexteCar"/>
    <w:rsid w:val="00567C9F"/>
    <w:pPr>
      <w:jc w:val="both"/>
    </w:pPr>
    <w:rPr>
      <w:rFonts w:ascii="Arial" w:hAnsi="Arial"/>
      <w:sz w:val="24"/>
    </w:rPr>
  </w:style>
  <w:style w:type="character" w:customStyle="1" w:styleId="CorpsdetexteCar">
    <w:name w:val="Corps de texte Car"/>
    <w:basedOn w:val="Policepardfaut"/>
    <w:link w:val="Corpsdetexte"/>
    <w:rsid w:val="00567C9F"/>
    <w:rPr>
      <w:rFonts w:ascii="Arial" w:eastAsia="Times New Roman" w:hAnsi="Arial" w:cs="Calibri"/>
      <w:sz w:val="24"/>
      <w:szCs w:val="20"/>
      <w:lang w:val="fr-FR" w:eastAsia="ar-SA"/>
    </w:rPr>
  </w:style>
  <w:style w:type="paragraph" w:styleId="Titre">
    <w:name w:val="Title"/>
    <w:basedOn w:val="Normal"/>
    <w:next w:val="Sous-titre"/>
    <w:link w:val="TitreCar"/>
    <w:qFormat/>
    <w:rsid w:val="00567C9F"/>
    <w:pPr>
      <w:jc w:val="center"/>
    </w:pPr>
    <w:rPr>
      <w:rFonts w:ascii="Arial" w:hAnsi="Arial"/>
      <w:b/>
      <w:sz w:val="24"/>
    </w:rPr>
  </w:style>
  <w:style w:type="character" w:customStyle="1" w:styleId="TitreCar">
    <w:name w:val="Titre Car"/>
    <w:basedOn w:val="Policepardfaut"/>
    <w:link w:val="Titre"/>
    <w:rsid w:val="00567C9F"/>
    <w:rPr>
      <w:rFonts w:ascii="Arial" w:eastAsia="Times New Roman" w:hAnsi="Arial" w:cs="Calibri"/>
      <w:b/>
      <w:sz w:val="24"/>
      <w:szCs w:val="20"/>
      <w:lang w:val="fr-FR" w:eastAsia="ar-SA"/>
    </w:rPr>
  </w:style>
  <w:style w:type="paragraph" w:styleId="Retraitcorpsdetexte">
    <w:name w:val="Body Text Indent"/>
    <w:basedOn w:val="Normal"/>
    <w:link w:val="RetraitcorpsdetexteCar"/>
    <w:rsid w:val="00567C9F"/>
    <w:pPr>
      <w:ind w:left="709"/>
      <w:jc w:val="both"/>
    </w:pPr>
    <w:rPr>
      <w:rFonts w:ascii="Arial" w:hAnsi="Arial"/>
      <w:sz w:val="24"/>
    </w:rPr>
  </w:style>
  <w:style w:type="character" w:customStyle="1" w:styleId="RetraitcorpsdetexteCar">
    <w:name w:val="Retrait corps de texte Car"/>
    <w:basedOn w:val="Policepardfaut"/>
    <w:link w:val="Retraitcorpsdetexte"/>
    <w:rsid w:val="00567C9F"/>
    <w:rPr>
      <w:rFonts w:ascii="Arial" w:eastAsia="Times New Roman" w:hAnsi="Arial" w:cs="Calibri"/>
      <w:sz w:val="24"/>
      <w:szCs w:val="20"/>
      <w:lang w:val="fr-FR" w:eastAsia="ar-SA"/>
    </w:rPr>
  </w:style>
  <w:style w:type="paragraph" w:customStyle="1" w:styleId="Corpsdetexte31">
    <w:name w:val="Corps de texte 31"/>
    <w:basedOn w:val="Normal"/>
    <w:rsid w:val="00567C9F"/>
    <w:pPr>
      <w:jc w:val="both"/>
    </w:pPr>
    <w:rPr>
      <w:rFonts w:ascii="Arial" w:hAnsi="Arial"/>
      <w:color w:val="FF0000"/>
      <w:sz w:val="24"/>
    </w:rPr>
  </w:style>
  <w:style w:type="paragraph" w:styleId="Notedebasdepage">
    <w:name w:val="footnote text"/>
    <w:basedOn w:val="Normal"/>
    <w:link w:val="NotedebasdepageCar"/>
    <w:rsid w:val="00567C9F"/>
  </w:style>
  <w:style w:type="character" w:customStyle="1" w:styleId="NotedebasdepageCar">
    <w:name w:val="Note de bas de page Car"/>
    <w:basedOn w:val="Policepardfaut"/>
    <w:link w:val="Notedebasdepage"/>
    <w:rsid w:val="00567C9F"/>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rsid w:val="00567C9F"/>
    <w:pPr>
      <w:tabs>
        <w:tab w:val="center" w:pos="4536"/>
        <w:tab w:val="right" w:pos="9072"/>
      </w:tabs>
    </w:pPr>
  </w:style>
  <w:style w:type="character" w:customStyle="1" w:styleId="PieddepageCar">
    <w:name w:val="Pied de page Car"/>
    <w:basedOn w:val="Policepardfaut"/>
    <w:link w:val="Pieddepage"/>
    <w:uiPriority w:val="99"/>
    <w:rsid w:val="00567C9F"/>
    <w:rPr>
      <w:rFonts w:ascii="Times New Roman" w:eastAsia="Times New Roman" w:hAnsi="Times New Roman" w:cs="Calibri"/>
      <w:sz w:val="20"/>
      <w:szCs w:val="20"/>
      <w:lang w:val="fr-FR" w:eastAsia="ar-SA"/>
    </w:rPr>
  </w:style>
  <w:style w:type="paragraph" w:customStyle="1" w:styleId="Corpsdetexte21">
    <w:name w:val="Corps de texte 21"/>
    <w:basedOn w:val="Normal"/>
    <w:rsid w:val="00567C9F"/>
    <w:pPr>
      <w:jc w:val="both"/>
    </w:pPr>
    <w:rPr>
      <w:rFonts w:ascii="Arial" w:hAnsi="Arial"/>
      <w:color w:val="0000FF"/>
      <w:sz w:val="24"/>
    </w:rPr>
  </w:style>
  <w:style w:type="paragraph" w:styleId="En-tte">
    <w:name w:val="header"/>
    <w:basedOn w:val="Normal"/>
    <w:link w:val="En-tteCar"/>
    <w:rsid w:val="00567C9F"/>
    <w:pPr>
      <w:tabs>
        <w:tab w:val="center" w:pos="4536"/>
        <w:tab w:val="right" w:pos="9072"/>
      </w:tabs>
    </w:pPr>
  </w:style>
  <w:style w:type="character" w:customStyle="1" w:styleId="En-tteCar">
    <w:name w:val="En-tête Car"/>
    <w:basedOn w:val="Policepardfaut"/>
    <w:link w:val="En-tte"/>
    <w:rsid w:val="00567C9F"/>
    <w:rPr>
      <w:rFonts w:ascii="Times New Roman" w:eastAsia="Times New Roman" w:hAnsi="Times New Roman" w:cs="Calibri"/>
      <w:sz w:val="20"/>
      <w:szCs w:val="20"/>
      <w:lang w:val="fr-FR" w:eastAsia="ar-SA"/>
    </w:rPr>
  </w:style>
  <w:style w:type="paragraph" w:styleId="Sous-titre">
    <w:name w:val="Subtitle"/>
    <w:basedOn w:val="Normal"/>
    <w:next w:val="Normal"/>
    <w:link w:val="Sous-titreCar"/>
    <w:uiPriority w:val="11"/>
    <w:qFormat/>
    <w:rsid w:val="00567C9F"/>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rsid w:val="00567C9F"/>
    <w:rPr>
      <w:rFonts w:ascii="Cambria" w:eastAsia="Times New Roman" w:hAnsi="Cambria" w:cs="Times New Roman"/>
      <w:i/>
      <w:iCs/>
      <w:color w:val="4F81BD"/>
      <w:spacing w:val="15"/>
      <w:sz w:val="24"/>
      <w:szCs w:val="24"/>
      <w:lang w:val="fr-FR" w:eastAsia="ar-SA"/>
    </w:rPr>
  </w:style>
  <w:style w:type="paragraph" w:styleId="Paragraphedeliste">
    <w:name w:val="List Paragraph"/>
    <w:basedOn w:val="Normal"/>
    <w:uiPriority w:val="34"/>
    <w:qFormat/>
    <w:rsid w:val="00F047B7"/>
    <w:pPr>
      <w:ind w:left="720"/>
      <w:contextualSpacing/>
    </w:pPr>
  </w:style>
  <w:style w:type="paragraph" w:styleId="Textedebulles">
    <w:name w:val="Balloon Text"/>
    <w:basedOn w:val="Normal"/>
    <w:link w:val="TextedebullesCar"/>
    <w:uiPriority w:val="99"/>
    <w:semiHidden/>
    <w:unhideWhenUsed/>
    <w:rsid w:val="003B2360"/>
    <w:rPr>
      <w:rFonts w:ascii="Tahoma" w:hAnsi="Tahoma" w:cs="Tahoma"/>
      <w:sz w:val="16"/>
      <w:szCs w:val="16"/>
    </w:rPr>
  </w:style>
  <w:style w:type="character" w:customStyle="1" w:styleId="TextedebullesCar">
    <w:name w:val="Texte de bulles Car"/>
    <w:basedOn w:val="Policepardfaut"/>
    <w:link w:val="Textedebulles"/>
    <w:uiPriority w:val="99"/>
    <w:semiHidden/>
    <w:rsid w:val="003B2360"/>
    <w:rPr>
      <w:rFonts w:ascii="Tahoma" w:eastAsia="Times New Roman" w:hAnsi="Tahoma" w:cs="Tahoma"/>
      <w:sz w:val="16"/>
      <w:szCs w:val="16"/>
      <w:lang w:val="fr-FR" w:eastAsia="ar-SA"/>
    </w:rPr>
  </w:style>
  <w:style w:type="table" w:styleId="Grilledutableau">
    <w:name w:val="Table Grid"/>
    <w:basedOn w:val="TableauNormal"/>
    <w:uiPriority w:val="59"/>
    <w:rsid w:val="00CC70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A5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22550">
      <w:bodyDiv w:val="1"/>
      <w:marLeft w:val="0"/>
      <w:marRight w:val="0"/>
      <w:marTop w:val="0"/>
      <w:marBottom w:val="0"/>
      <w:divBdr>
        <w:top w:val="none" w:sz="0" w:space="0" w:color="auto"/>
        <w:left w:val="none" w:sz="0" w:space="0" w:color="auto"/>
        <w:bottom w:val="none" w:sz="0" w:space="0" w:color="auto"/>
        <w:right w:val="none" w:sz="0" w:space="0" w:color="auto"/>
      </w:divBdr>
    </w:div>
    <w:div w:id="1021977426">
      <w:bodyDiv w:val="1"/>
      <w:marLeft w:val="0"/>
      <w:marRight w:val="0"/>
      <w:marTop w:val="0"/>
      <w:marBottom w:val="0"/>
      <w:divBdr>
        <w:top w:val="none" w:sz="0" w:space="0" w:color="auto"/>
        <w:left w:val="none" w:sz="0" w:space="0" w:color="auto"/>
        <w:bottom w:val="none" w:sz="0" w:space="0" w:color="auto"/>
        <w:right w:val="none" w:sz="0" w:space="0" w:color="auto"/>
      </w:divBdr>
    </w:div>
    <w:div w:id="1103190934">
      <w:bodyDiv w:val="1"/>
      <w:marLeft w:val="0"/>
      <w:marRight w:val="0"/>
      <w:marTop w:val="0"/>
      <w:marBottom w:val="0"/>
      <w:divBdr>
        <w:top w:val="none" w:sz="0" w:space="0" w:color="auto"/>
        <w:left w:val="none" w:sz="0" w:space="0" w:color="auto"/>
        <w:bottom w:val="none" w:sz="0" w:space="0" w:color="auto"/>
        <w:right w:val="none" w:sz="0" w:space="0" w:color="auto"/>
      </w:divBdr>
    </w:div>
    <w:div w:id="1882860265">
      <w:bodyDiv w:val="1"/>
      <w:marLeft w:val="0"/>
      <w:marRight w:val="0"/>
      <w:marTop w:val="0"/>
      <w:marBottom w:val="0"/>
      <w:divBdr>
        <w:top w:val="none" w:sz="0" w:space="0" w:color="auto"/>
        <w:left w:val="none" w:sz="0" w:space="0" w:color="auto"/>
        <w:bottom w:val="none" w:sz="0" w:space="0" w:color="auto"/>
        <w:right w:val="none" w:sz="0" w:space="0" w:color="auto"/>
      </w:divBdr>
    </w:div>
    <w:div w:id="19429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ers.social@spw.wallonie.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marchespublics.wallonie.be/fr/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ctionsociale.wallonie.b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actionsociale@spw.wallonie.be"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ctionsociale@spw.wallonie.be" TargetMode="Externa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69962-1D9D-4BDD-B4ED-53B6905A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4657</Words>
  <Characters>25614</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30211</CharactersWithSpaces>
  <SharedDoc>false</SharedDoc>
  <HLinks>
    <vt:vector size="42" baseType="variant">
      <vt:variant>
        <vt:i4>1245288</vt:i4>
      </vt:variant>
      <vt:variant>
        <vt:i4>18</vt:i4>
      </vt:variant>
      <vt:variant>
        <vt:i4>0</vt:i4>
      </vt:variant>
      <vt:variant>
        <vt:i4>5</vt:i4>
      </vt:variant>
      <vt:variant>
        <vt:lpwstr>mailto:sis.dgo5@spw.wallonie.be</vt:lpwstr>
      </vt:variant>
      <vt:variant>
        <vt:lpwstr/>
      </vt:variant>
      <vt:variant>
        <vt:i4>7602236</vt:i4>
      </vt:variant>
      <vt:variant>
        <vt:i4>15</vt:i4>
      </vt:variant>
      <vt:variant>
        <vt:i4>0</vt:i4>
      </vt:variant>
      <vt:variant>
        <vt:i4>5</vt:i4>
      </vt:variant>
      <vt:variant>
        <vt:lpwstr>http://socialsante.wallonie.be/</vt:lpwstr>
      </vt:variant>
      <vt:variant>
        <vt:lpwstr/>
      </vt:variant>
      <vt:variant>
        <vt:i4>7602236</vt:i4>
      </vt:variant>
      <vt:variant>
        <vt:i4>12</vt:i4>
      </vt:variant>
      <vt:variant>
        <vt:i4>0</vt:i4>
      </vt:variant>
      <vt:variant>
        <vt:i4>5</vt:i4>
      </vt:variant>
      <vt:variant>
        <vt:lpwstr>http://socialsante.wallonie.be/</vt:lpwstr>
      </vt:variant>
      <vt:variant>
        <vt:lpwstr/>
      </vt:variant>
      <vt:variant>
        <vt:i4>4718629</vt:i4>
      </vt:variant>
      <vt:variant>
        <vt:i4>9</vt:i4>
      </vt:variant>
      <vt:variant>
        <vt:i4>0</vt:i4>
      </vt:variant>
      <vt:variant>
        <vt:i4>5</vt:i4>
      </vt:variant>
      <vt:variant>
        <vt:lpwstr>mailto:sante@spw.wallonie.be</vt:lpwstr>
      </vt:variant>
      <vt:variant>
        <vt:lpwstr/>
      </vt:variant>
      <vt:variant>
        <vt:i4>6160446</vt:i4>
      </vt:variant>
      <vt:variant>
        <vt:i4>6</vt:i4>
      </vt:variant>
      <vt:variant>
        <vt:i4>0</vt:i4>
      </vt:variant>
      <vt:variant>
        <vt:i4>5</vt:i4>
      </vt:variant>
      <vt:variant>
        <vt:lpwstr>mailto:actionsociale@spw.wallonie.be</vt:lpwstr>
      </vt:variant>
      <vt:variant>
        <vt:lpwstr/>
      </vt:variant>
      <vt:variant>
        <vt:i4>4718629</vt:i4>
      </vt:variant>
      <vt:variant>
        <vt:i4>3</vt:i4>
      </vt:variant>
      <vt:variant>
        <vt:i4>0</vt:i4>
      </vt:variant>
      <vt:variant>
        <vt:i4>5</vt:i4>
      </vt:variant>
      <vt:variant>
        <vt:lpwstr>mailto:sante@spw.wallonie.be</vt:lpwstr>
      </vt:variant>
      <vt:variant>
        <vt:lpwstr/>
      </vt:variant>
      <vt:variant>
        <vt:i4>6160446</vt:i4>
      </vt:variant>
      <vt:variant>
        <vt:i4>0</vt:i4>
      </vt:variant>
      <vt:variant>
        <vt:i4>0</vt:i4>
      </vt:variant>
      <vt:variant>
        <vt:i4>5</vt:i4>
      </vt:variant>
      <vt:variant>
        <vt:lpwstr>mailto:actionsociale@spw.wallonie.be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Brogniet Philippe</dc:creator>
  <cp:lastModifiedBy>KIRTEN Séverine</cp:lastModifiedBy>
  <cp:revision>5</cp:revision>
  <cp:lastPrinted>2018-07-13T08:53:00Z</cp:lastPrinted>
  <dcterms:created xsi:type="dcterms:W3CDTF">2019-05-16T07:36:00Z</dcterms:created>
  <dcterms:modified xsi:type="dcterms:W3CDTF">2024-12-19T10:56:00Z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2021-07-19T12:44:16Z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7534b039-756a-48fa-aa64-8a80ec09bbd6</vt:lpwstr>
  </property>
  <property fmtid="{D5CDD505-2E9C-101B-9397-08002B2CF9AE}" pid="8" name="MSIP_Label_e72a09c5-6e26-4737-a926-47ef1ab198ae_ContentBits">
    <vt:lpwstr>8</vt:lpwstr>
  </property>
</Properties>
</file>